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5E9" w:rsidRDefault="002045E9" w:rsidP="00181415">
      <w:pPr>
        <w:jc w:val="center"/>
        <w:rPr>
          <w:b/>
          <w:bCs/>
          <w:sz w:val="40"/>
          <w:szCs w:val="40"/>
          <w:rtl/>
        </w:rPr>
      </w:pPr>
    </w:p>
    <w:p w:rsidR="002045E9" w:rsidRDefault="002045E9" w:rsidP="00181415">
      <w:pPr>
        <w:jc w:val="center"/>
        <w:rPr>
          <w:b/>
          <w:bCs/>
          <w:sz w:val="40"/>
          <w:szCs w:val="40"/>
          <w:rtl/>
        </w:rPr>
      </w:pPr>
    </w:p>
    <w:p w:rsidR="002045E9" w:rsidRDefault="002045E9" w:rsidP="00181415">
      <w:pPr>
        <w:jc w:val="center"/>
        <w:rPr>
          <w:b/>
          <w:bCs/>
          <w:sz w:val="40"/>
          <w:szCs w:val="40"/>
          <w:rtl/>
        </w:rPr>
      </w:pPr>
    </w:p>
    <w:p w:rsidR="00181415" w:rsidRPr="00D62A8C" w:rsidRDefault="00181415" w:rsidP="00181415">
      <w:pPr>
        <w:jc w:val="center"/>
        <w:rPr>
          <w:b/>
          <w:bCs/>
          <w:sz w:val="40"/>
          <w:szCs w:val="40"/>
          <w:rtl/>
        </w:rPr>
      </w:pPr>
      <w:r w:rsidRPr="00D62A8C">
        <w:rPr>
          <w:rFonts w:hint="cs"/>
          <w:b/>
          <w:bCs/>
          <w:sz w:val="40"/>
          <w:szCs w:val="40"/>
          <w:rtl/>
        </w:rPr>
        <w:t>משרד החקלאות ופיתוח הכפר</w:t>
      </w:r>
    </w:p>
    <w:p w:rsidR="00210936" w:rsidRPr="00D62A8C" w:rsidRDefault="00210936" w:rsidP="00181415">
      <w:pPr>
        <w:jc w:val="center"/>
        <w:rPr>
          <w:b/>
          <w:bCs/>
          <w:sz w:val="40"/>
          <w:szCs w:val="40"/>
          <w:rtl/>
        </w:rPr>
      </w:pPr>
    </w:p>
    <w:p w:rsidR="00181415" w:rsidRPr="00D62A8C" w:rsidRDefault="00181415" w:rsidP="00181415">
      <w:pPr>
        <w:jc w:val="center"/>
        <w:rPr>
          <w:b/>
          <w:bCs/>
          <w:rtl/>
        </w:rPr>
      </w:pPr>
    </w:p>
    <w:p w:rsidR="00181415" w:rsidRPr="00D62A8C" w:rsidRDefault="00181415" w:rsidP="00181415">
      <w:pPr>
        <w:jc w:val="center"/>
        <w:rPr>
          <w:b/>
          <w:bCs/>
          <w:rtl/>
        </w:rPr>
      </w:pPr>
    </w:p>
    <w:p w:rsidR="00181415" w:rsidRPr="00CF7AED" w:rsidRDefault="00181415" w:rsidP="00E81E3F">
      <w:pPr>
        <w:jc w:val="center"/>
        <w:rPr>
          <w:b/>
          <w:bCs/>
          <w:sz w:val="36"/>
          <w:szCs w:val="36"/>
          <w:highlight w:val="blue"/>
          <w:rtl/>
        </w:rPr>
      </w:pPr>
      <w:r w:rsidRPr="00D62A8C">
        <w:rPr>
          <w:rFonts w:hint="cs"/>
          <w:b/>
          <w:bCs/>
          <w:sz w:val="36"/>
          <w:szCs w:val="36"/>
          <w:rtl/>
        </w:rPr>
        <w:t xml:space="preserve">מכרז </w:t>
      </w:r>
      <w:r w:rsidRPr="00E26AE6">
        <w:rPr>
          <w:rFonts w:hint="cs"/>
          <w:b/>
          <w:bCs/>
          <w:sz w:val="36"/>
          <w:szCs w:val="36"/>
          <w:rtl/>
        </w:rPr>
        <w:t>פומבי מס'</w:t>
      </w:r>
      <w:r w:rsidR="0083276C" w:rsidRPr="00A350D8">
        <w:rPr>
          <w:b/>
          <w:bCs/>
          <w:sz w:val="36"/>
          <w:szCs w:val="36"/>
          <w:rtl/>
        </w:rPr>
        <w:t xml:space="preserve"> </w:t>
      </w:r>
      <w:r w:rsidR="00E81E3F" w:rsidRPr="00A350D8">
        <w:rPr>
          <w:b/>
          <w:bCs/>
          <w:sz w:val="36"/>
          <w:szCs w:val="36"/>
          <w:rtl/>
        </w:rPr>
        <w:t>51/2017</w:t>
      </w:r>
      <w:r w:rsidR="0083276C" w:rsidRPr="00A350D8">
        <w:rPr>
          <w:b/>
          <w:bCs/>
          <w:sz w:val="36"/>
          <w:szCs w:val="36"/>
          <w:rtl/>
        </w:rPr>
        <w:t xml:space="preserve">  </w:t>
      </w:r>
    </w:p>
    <w:p w:rsidR="00181415" w:rsidRPr="00CF7AED" w:rsidRDefault="00181415" w:rsidP="00181415">
      <w:pPr>
        <w:jc w:val="center"/>
        <w:rPr>
          <w:b/>
          <w:bCs/>
          <w:highlight w:val="blue"/>
          <w:rtl/>
        </w:rPr>
      </w:pPr>
    </w:p>
    <w:p w:rsidR="00C22A9C" w:rsidRPr="00D62A8C" w:rsidRDefault="00E81E3F" w:rsidP="0083276C">
      <w:pPr>
        <w:shd w:val="clear" w:color="auto" w:fill="FFFFFF" w:themeFill="background1"/>
        <w:jc w:val="center"/>
        <w:rPr>
          <w:b/>
          <w:bCs/>
          <w:sz w:val="56"/>
          <w:szCs w:val="56"/>
          <w:rtl/>
        </w:rPr>
      </w:pPr>
      <w:r w:rsidRPr="00E81E3F">
        <w:rPr>
          <w:b/>
          <w:bCs/>
          <w:sz w:val="36"/>
          <w:szCs w:val="36"/>
          <w:rtl/>
        </w:rPr>
        <w:t>לאספקת 3 מנדפים ביולוגיים למעבדה לבקטריולוגיה בשירותים הווטרינריים</w:t>
      </w:r>
    </w:p>
    <w:p w:rsidR="00FD55E0" w:rsidRPr="00D62A8C" w:rsidRDefault="00FD55E0" w:rsidP="00C92698">
      <w:pPr>
        <w:pStyle w:val="Hnormal1"/>
        <w:spacing w:after="360"/>
        <w:jc w:val="center"/>
        <w:rPr>
          <w:b/>
          <w:bCs/>
          <w:sz w:val="56"/>
          <w:szCs w:val="56"/>
          <w:u w:val="single"/>
          <w:rtl/>
        </w:rPr>
      </w:pPr>
    </w:p>
    <w:p w:rsidR="00013D7C" w:rsidRPr="00D62A8C" w:rsidRDefault="00013D7C" w:rsidP="00C92698">
      <w:pPr>
        <w:pStyle w:val="Hnormal1"/>
        <w:spacing w:after="360"/>
        <w:rPr>
          <w:b/>
          <w:bCs/>
          <w:sz w:val="56"/>
          <w:szCs w:val="56"/>
          <w:u w:val="single"/>
          <w:rtl/>
        </w:rPr>
      </w:pPr>
    </w:p>
    <w:p w:rsidR="00210936" w:rsidRPr="00D62A8C" w:rsidRDefault="00210936" w:rsidP="00C92698">
      <w:pPr>
        <w:pStyle w:val="Hnormal1"/>
        <w:spacing w:after="360"/>
        <w:rPr>
          <w:b/>
          <w:bCs/>
          <w:sz w:val="56"/>
          <w:szCs w:val="56"/>
          <w:u w:val="single"/>
          <w:rtl/>
        </w:rPr>
      </w:pPr>
    </w:p>
    <w:p w:rsidR="00210936" w:rsidRPr="00D62A8C" w:rsidRDefault="00210936" w:rsidP="00C92698">
      <w:pPr>
        <w:pStyle w:val="Hnormal1"/>
        <w:spacing w:after="360"/>
        <w:rPr>
          <w:b/>
          <w:bCs/>
          <w:sz w:val="56"/>
          <w:szCs w:val="56"/>
          <w:u w:val="single"/>
          <w:rtl/>
        </w:rPr>
      </w:pPr>
    </w:p>
    <w:p w:rsidR="00210936" w:rsidRPr="00D62A8C" w:rsidRDefault="00210936" w:rsidP="00C92698">
      <w:pPr>
        <w:pStyle w:val="Hnormal1"/>
        <w:spacing w:after="360"/>
        <w:rPr>
          <w:b/>
          <w:bCs/>
          <w:sz w:val="56"/>
          <w:szCs w:val="56"/>
          <w:u w:val="single"/>
          <w:rtl/>
        </w:rPr>
      </w:pPr>
    </w:p>
    <w:p w:rsidR="00210936" w:rsidRPr="00D62A8C" w:rsidRDefault="00210936" w:rsidP="00C92698">
      <w:pPr>
        <w:pStyle w:val="Hnormal1"/>
        <w:spacing w:after="360"/>
        <w:rPr>
          <w:b/>
          <w:bCs/>
          <w:sz w:val="22"/>
          <w:szCs w:val="28"/>
          <w:rtl/>
          <w:lang w:eastAsia="en-US"/>
        </w:rPr>
      </w:pPr>
    </w:p>
    <w:p w:rsidR="00210936" w:rsidRPr="00D62A8C" w:rsidRDefault="009226C8" w:rsidP="00210936">
      <w:pPr>
        <w:pStyle w:val="Hnormal1"/>
        <w:spacing w:after="360"/>
        <w:jc w:val="center"/>
        <w:rPr>
          <w:b/>
          <w:bCs/>
          <w:sz w:val="22"/>
          <w:szCs w:val="28"/>
          <w:rtl/>
          <w:lang w:eastAsia="en-US"/>
        </w:rPr>
      </w:pPr>
      <w:r w:rsidRPr="00D62A8C">
        <w:rPr>
          <w:rFonts w:hint="cs"/>
          <w:b/>
          <w:bCs/>
          <w:sz w:val="22"/>
          <w:szCs w:val="28"/>
          <w:rtl/>
          <w:lang w:eastAsia="en-US"/>
        </w:rPr>
        <w:t>*******</w:t>
      </w:r>
    </w:p>
    <w:p w:rsidR="00210936" w:rsidRPr="00D62A8C" w:rsidRDefault="00210936" w:rsidP="00210936">
      <w:pPr>
        <w:jc w:val="center"/>
        <w:rPr>
          <w:b/>
          <w:bCs/>
          <w:sz w:val="28"/>
          <w:szCs w:val="28"/>
          <w:rtl/>
        </w:rPr>
      </w:pPr>
      <w:r w:rsidRPr="00D62A8C">
        <w:rPr>
          <w:b/>
          <w:bCs/>
          <w:sz w:val="28"/>
          <w:szCs w:val="28"/>
          <w:rtl/>
        </w:rPr>
        <w:t xml:space="preserve">דרך המכבים, ראשון-לציון ת.ד. </w:t>
      </w:r>
      <w:r w:rsidRPr="00D62A8C">
        <w:rPr>
          <w:rFonts w:hint="cs"/>
          <w:b/>
          <w:bCs/>
          <w:sz w:val="28"/>
          <w:szCs w:val="28"/>
          <w:rtl/>
        </w:rPr>
        <w:t>30</w:t>
      </w:r>
      <w:r w:rsidRPr="00D62A8C">
        <w:rPr>
          <w:b/>
          <w:bCs/>
          <w:sz w:val="28"/>
          <w:szCs w:val="28"/>
          <w:rtl/>
        </w:rPr>
        <w:t xml:space="preserve"> בית דגן, מיקוד </w:t>
      </w:r>
      <w:r w:rsidRPr="00D62A8C">
        <w:rPr>
          <w:rFonts w:hint="cs"/>
          <w:b/>
          <w:bCs/>
          <w:sz w:val="28"/>
          <w:szCs w:val="28"/>
          <w:rtl/>
        </w:rPr>
        <w:t>50200</w:t>
      </w:r>
      <w:r w:rsidRPr="00D62A8C">
        <w:rPr>
          <w:b/>
          <w:bCs/>
          <w:sz w:val="28"/>
          <w:szCs w:val="28"/>
          <w:rtl/>
        </w:rPr>
        <w:t xml:space="preserve">  </w:t>
      </w:r>
    </w:p>
    <w:p w:rsidR="00210936" w:rsidRPr="00D62A8C" w:rsidRDefault="00210936" w:rsidP="00210936">
      <w:pPr>
        <w:jc w:val="center"/>
        <w:rPr>
          <w:b/>
          <w:bCs/>
          <w:sz w:val="28"/>
          <w:szCs w:val="28"/>
          <w:rtl/>
        </w:rPr>
      </w:pPr>
      <w:r w:rsidRPr="00D62A8C">
        <w:rPr>
          <w:b/>
          <w:bCs/>
          <w:sz w:val="28"/>
          <w:szCs w:val="28"/>
          <w:rtl/>
        </w:rPr>
        <w:t>טל'  03-9485405/7  פקס:  03-9485849</w:t>
      </w:r>
    </w:p>
    <w:p w:rsidR="0083276C" w:rsidRDefault="0083276C">
      <w:pPr>
        <w:bidi w:val="0"/>
        <w:spacing w:line="240" w:lineRule="auto"/>
        <w:jc w:val="left"/>
        <w:rPr>
          <w:b/>
          <w:bCs/>
          <w:noProof/>
          <w:sz w:val="22"/>
          <w:szCs w:val="28"/>
          <w:rtl/>
          <w:lang w:eastAsia="en-US"/>
        </w:rPr>
      </w:pPr>
      <w:r>
        <w:rPr>
          <w:b/>
          <w:bCs/>
          <w:sz w:val="22"/>
          <w:szCs w:val="28"/>
          <w:rtl/>
          <w:lang w:eastAsia="en-US"/>
        </w:rPr>
        <w:br w:type="page"/>
      </w:r>
    </w:p>
    <w:p w:rsidR="00B129C0" w:rsidRPr="00D62A8C" w:rsidRDefault="001044E5" w:rsidP="00B129C0">
      <w:pPr>
        <w:spacing w:line="240" w:lineRule="auto"/>
        <w:ind w:left="6358"/>
        <w:jc w:val="right"/>
        <w:rPr>
          <w:rtl/>
        </w:rPr>
      </w:pPr>
      <w:r w:rsidRPr="00D62A8C">
        <w:rPr>
          <w:rFonts w:hint="eastAsia"/>
          <w:highlight w:val="yellow"/>
          <w:rtl/>
        </w:rPr>
        <w:lastRenderedPageBreak/>
        <w:t>‏</w:t>
      </w:r>
    </w:p>
    <w:p w:rsidR="00A878AB" w:rsidRPr="00D11087" w:rsidRDefault="001A5A77" w:rsidP="00D11087">
      <w:pPr>
        <w:spacing w:line="240" w:lineRule="auto"/>
        <w:ind w:firstLine="578"/>
        <w:jc w:val="center"/>
        <w:rPr>
          <w:highlight w:val="yellow"/>
          <w:rtl/>
        </w:rPr>
      </w:pPr>
      <w:r w:rsidRPr="00D62A8C">
        <w:rPr>
          <w:rFonts w:hint="eastAsia"/>
          <w:b/>
          <w:bCs/>
          <w:u w:val="single"/>
          <w:rtl/>
        </w:rPr>
        <w:t>תוכן</w:t>
      </w:r>
      <w:r w:rsidRPr="00D62A8C">
        <w:rPr>
          <w:b/>
          <w:bCs/>
          <w:u w:val="single"/>
          <w:rtl/>
        </w:rPr>
        <w:t xml:space="preserve"> </w:t>
      </w:r>
      <w:r w:rsidRPr="00D62A8C">
        <w:rPr>
          <w:rFonts w:hint="cs"/>
          <w:b/>
          <w:bCs/>
          <w:u w:val="single"/>
          <w:rtl/>
        </w:rPr>
        <w:t>עני</w:t>
      </w:r>
      <w:r w:rsidR="00865C66" w:rsidRPr="00D62A8C">
        <w:rPr>
          <w:rFonts w:hint="cs"/>
          <w:b/>
          <w:bCs/>
          <w:u w:val="single"/>
          <w:rtl/>
        </w:rPr>
        <w:t>י</w:t>
      </w:r>
      <w:r w:rsidRPr="00D62A8C">
        <w:rPr>
          <w:rFonts w:hint="cs"/>
          <w:b/>
          <w:bCs/>
          <w:u w:val="single"/>
          <w:rtl/>
        </w:rPr>
        <w:t>נים</w:t>
      </w:r>
    </w:p>
    <w:p w:rsidR="00343008" w:rsidRPr="00D62A8C" w:rsidRDefault="00343008" w:rsidP="00343008">
      <w:pPr>
        <w:pStyle w:val="afffa"/>
        <w:tabs>
          <w:tab w:val="left" w:pos="851"/>
          <w:tab w:val="left" w:pos="9015"/>
        </w:tabs>
        <w:rPr>
          <w:b/>
          <w:bCs/>
          <w:u w:val="single"/>
          <w:rtl/>
        </w:rPr>
      </w:pPr>
      <w:r w:rsidRPr="00D62A8C">
        <w:rPr>
          <w:rFonts w:hint="cs"/>
          <w:b/>
          <w:bCs/>
          <w:u w:val="single"/>
          <w:rtl/>
        </w:rPr>
        <w:t>סעיף/</w:t>
      </w:r>
      <w:r w:rsidRPr="00D62A8C">
        <w:rPr>
          <w:rFonts w:hint="cs"/>
          <w:b/>
          <w:bCs/>
          <w:rtl/>
        </w:rPr>
        <w:tab/>
      </w:r>
      <w:r w:rsidRPr="00D62A8C">
        <w:rPr>
          <w:rFonts w:hint="eastAsia"/>
          <w:b/>
          <w:bCs/>
          <w:u w:val="single"/>
          <w:rtl/>
        </w:rPr>
        <w:t>פרק</w:t>
      </w:r>
      <w:r w:rsidRPr="00D62A8C">
        <w:rPr>
          <w:rFonts w:hint="cs"/>
          <w:b/>
          <w:bCs/>
          <w:rtl/>
        </w:rPr>
        <w:tab/>
      </w:r>
      <w:r w:rsidRPr="00D62A8C">
        <w:rPr>
          <w:rFonts w:hint="cs"/>
          <w:b/>
          <w:bCs/>
          <w:u w:val="single"/>
          <w:rtl/>
        </w:rPr>
        <w:t>עמ'</w:t>
      </w:r>
    </w:p>
    <w:p w:rsidR="00343008" w:rsidRPr="00D62A8C" w:rsidRDefault="00343008" w:rsidP="00343008">
      <w:pPr>
        <w:pStyle w:val="afffa"/>
        <w:rPr>
          <w:b/>
          <w:bCs/>
          <w:u w:val="single"/>
          <w:rtl/>
        </w:rPr>
      </w:pPr>
      <w:r w:rsidRPr="00D62A8C">
        <w:rPr>
          <w:rFonts w:hint="cs"/>
          <w:b/>
          <w:bCs/>
          <w:u w:val="single"/>
          <w:rtl/>
        </w:rPr>
        <w:t>נספח</w:t>
      </w:r>
    </w:p>
    <w:p w:rsidR="00CA6199" w:rsidRDefault="00D32888">
      <w:pPr>
        <w:pStyle w:val="TOC1"/>
        <w:rPr>
          <w:rFonts w:eastAsiaTheme="minorEastAsia" w:cstheme="minorBidi"/>
          <w:b w:val="0"/>
          <w:bCs w:val="0"/>
          <w:caps w:val="0"/>
          <w:noProof/>
          <w:u w:val="none"/>
          <w:rtl/>
          <w:lang w:eastAsia="en-US"/>
        </w:rPr>
      </w:pPr>
      <w:r w:rsidRPr="00D62A8C">
        <w:rPr>
          <w:b w:val="0"/>
          <w:bCs w:val="0"/>
          <w:rtl/>
        </w:rPr>
        <w:fldChar w:fldCharType="begin"/>
      </w:r>
      <w:r w:rsidRPr="00D62A8C">
        <w:rPr>
          <w:b w:val="0"/>
          <w:bCs w:val="0"/>
          <w:rtl/>
        </w:rPr>
        <w:instrText xml:space="preserve"> </w:instrText>
      </w:r>
      <w:r w:rsidRPr="00D62A8C">
        <w:rPr>
          <w:b w:val="0"/>
          <w:bCs w:val="0"/>
        </w:rPr>
        <w:instrText>TOC</w:instrText>
      </w:r>
      <w:r w:rsidRPr="00D62A8C">
        <w:rPr>
          <w:b w:val="0"/>
          <w:bCs w:val="0"/>
          <w:rtl/>
        </w:rPr>
        <w:instrText xml:space="preserve"> \</w:instrText>
      </w:r>
      <w:r w:rsidRPr="00D62A8C">
        <w:rPr>
          <w:b w:val="0"/>
          <w:bCs w:val="0"/>
        </w:rPr>
        <w:instrText>o "1-4" \h \z \u</w:instrText>
      </w:r>
      <w:r w:rsidRPr="00D62A8C">
        <w:rPr>
          <w:b w:val="0"/>
          <w:bCs w:val="0"/>
          <w:rtl/>
        </w:rPr>
        <w:instrText xml:space="preserve"> </w:instrText>
      </w:r>
      <w:r w:rsidRPr="00D62A8C">
        <w:rPr>
          <w:b w:val="0"/>
          <w:bCs w:val="0"/>
          <w:rtl/>
        </w:rPr>
        <w:fldChar w:fldCharType="separate"/>
      </w:r>
      <w:hyperlink w:anchor="_Toc487467239" w:history="1">
        <w:r w:rsidR="00CA6199" w:rsidRPr="00F91E1C">
          <w:rPr>
            <w:rStyle w:val="Hyperlink"/>
            <w:noProof/>
            <w:rtl/>
          </w:rPr>
          <w:t>1</w:t>
        </w:r>
        <w:r w:rsidR="00CA6199">
          <w:rPr>
            <w:rFonts w:eastAsiaTheme="minorEastAsia" w:cstheme="minorBidi"/>
            <w:b w:val="0"/>
            <w:bCs w:val="0"/>
            <w:caps w:val="0"/>
            <w:noProof/>
            <w:u w:val="none"/>
            <w:rtl/>
            <w:lang w:eastAsia="en-US"/>
          </w:rPr>
          <w:tab/>
        </w:r>
        <w:r w:rsidR="00CA6199" w:rsidRPr="00F91E1C">
          <w:rPr>
            <w:rStyle w:val="Hyperlink"/>
            <w:noProof/>
            <w:rtl/>
          </w:rPr>
          <w:t>פרק כללי</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Toc487467239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sidR="00F07134">
          <w:rPr>
            <w:noProof/>
            <w:webHidden/>
            <w:rtl/>
          </w:rPr>
          <w:t>3</w:t>
        </w:r>
        <w:r w:rsidR="00CA6199">
          <w:rPr>
            <w:rStyle w:val="Hyperlink"/>
            <w:noProof/>
            <w:rtl/>
          </w:rPr>
          <w:fldChar w:fldCharType="end"/>
        </w:r>
      </w:hyperlink>
    </w:p>
    <w:p w:rsidR="00CA6199" w:rsidRDefault="00F07134">
      <w:pPr>
        <w:pStyle w:val="TOC2"/>
        <w:tabs>
          <w:tab w:val="left" w:pos="1322"/>
        </w:tabs>
        <w:rPr>
          <w:rFonts w:eastAsiaTheme="minorEastAsia" w:cstheme="minorBidi"/>
          <w:b w:val="0"/>
          <w:bCs w:val="0"/>
          <w:smallCaps w:val="0"/>
          <w:noProof/>
          <w:rtl/>
          <w:lang w:eastAsia="en-US"/>
        </w:rPr>
      </w:pPr>
      <w:hyperlink w:anchor="_Toc487467240" w:history="1">
        <w:r w:rsidR="00CA6199" w:rsidRPr="00F91E1C">
          <w:rPr>
            <w:rStyle w:val="Hyperlink"/>
            <w:noProof/>
            <w:rtl/>
          </w:rPr>
          <w:t>1.1</w:t>
        </w:r>
        <w:r w:rsidR="00CA6199">
          <w:rPr>
            <w:rFonts w:eastAsiaTheme="minorEastAsia" w:cstheme="minorBidi"/>
            <w:b w:val="0"/>
            <w:bCs w:val="0"/>
            <w:smallCaps w:val="0"/>
            <w:noProof/>
            <w:rtl/>
            <w:lang w:eastAsia="en-US"/>
          </w:rPr>
          <w:tab/>
        </w:r>
        <w:r w:rsidR="00CA6199" w:rsidRPr="00F91E1C">
          <w:rPr>
            <w:rStyle w:val="Hyperlink"/>
            <w:noProof/>
            <w:rtl/>
          </w:rPr>
          <w:t>טבלת ריכוז תאריכים</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Toc487467240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3</w:t>
        </w:r>
        <w:r w:rsidR="00CA6199">
          <w:rPr>
            <w:rStyle w:val="Hyperlink"/>
            <w:noProof/>
            <w:rtl/>
          </w:rPr>
          <w:fldChar w:fldCharType="end"/>
        </w:r>
      </w:hyperlink>
    </w:p>
    <w:p w:rsidR="00CA6199" w:rsidRDefault="00F07134">
      <w:pPr>
        <w:pStyle w:val="TOC2"/>
        <w:rPr>
          <w:rFonts w:eastAsiaTheme="minorEastAsia" w:cstheme="minorBidi"/>
          <w:b w:val="0"/>
          <w:bCs w:val="0"/>
          <w:smallCaps w:val="0"/>
          <w:noProof/>
          <w:rtl/>
          <w:lang w:eastAsia="en-US"/>
        </w:rPr>
      </w:pPr>
      <w:hyperlink w:anchor="_Toc487467241" w:history="1">
        <w:r w:rsidR="00CA6199" w:rsidRPr="00F91E1C">
          <w:rPr>
            <w:rStyle w:val="Hyperlink"/>
            <w:noProof/>
            <w:rtl/>
          </w:rPr>
          <w:t>1.2</w:t>
        </w:r>
        <w:r w:rsidR="00CA6199">
          <w:rPr>
            <w:rFonts w:eastAsiaTheme="minorEastAsia" w:cstheme="minorBidi"/>
            <w:b w:val="0"/>
            <w:bCs w:val="0"/>
            <w:smallCaps w:val="0"/>
            <w:noProof/>
            <w:rtl/>
            <w:lang w:eastAsia="en-US"/>
          </w:rPr>
          <w:tab/>
        </w:r>
        <w:r w:rsidR="00CA6199" w:rsidRPr="00F91E1C">
          <w:rPr>
            <w:rStyle w:val="Hyperlink"/>
            <w:noProof/>
            <w:rtl/>
          </w:rPr>
          <w:t>כללי</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Toc487467241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3</w:t>
        </w:r>
        <w:r w:rsidR="00CA6199">
          <w:rPr>
            <w:rStyle w:val="Hyperlink"/>
            <w:noProof/>
            <w:rtl/>
          </w:rPr>
          <w:fldChar w:fldCharType="end"/>
        </w:r>
      </w:hyperlink>
    </w:p>
    <w:p w:rsidR="00CA6199" w:rsidRDefault="00F07134">
      <w:pPr>
        <w:pStyle w:val="TOC2"/>
        <w:tabs>
          <w:tab w:val="left" w:pos="1322"/>
        </w:tabs>
        <w:rPr>
          <w:rFonts w:eastAsiaTheme="minorEastAsia" w:cstheme="minorBidi"/>
          <w:b w:val="0"/>
          <w:bCs w:val="0"/>
          <w:smallCaps w:val="0"/>
          <w:noProof/>
          <w:rtl/>
          <w:lang w:eastAsia="en-US"/>
        </w:rPr>
      </w:pPr>
      <w:hyperlink w:anchor="_Toc487467242" w:history="1">
        <w:r w:rsidR="00CA6199" w:rsidRPr="00F91E1C">
          <w:rPr>
            <w:rStyle w:val="Hyperlink"/>
            <w:noProof/>
            <w:rtl/>
          </w:rPr>
          <w:t>1.3</w:t>
        </w:r>
        <w:r w:rsidR="00CA6199">
          <w:rPr>
            <w:rFonts w:eastAsiaTheme="minorEastAsia" w:cstheme="minorBidi"/>
            <w:b w:val="0"/>
            <w:bCs w:val="0"/>
            <w:smallCaps w:val="0"/>
            <w:noProof/>
            <w:rtl/>
            <w:lang w:eastAsia="en-US"/>
          </w:rPr>
          <w:tab/>
        </w:r>
        <w:r w:rsidR="00CA6199" w:rsidRPr="00F91E1C">
          <w:rPr>
            <w:rStyle w:val="Hyperlink"/>
            <w:noProof/>
            <w:rtl/>
          </w:rPr>
          <w:t>השירותים או הטובין הנדרשים</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Toc487467242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3</w:t>
        </w:r>
        <w:r w:rsidR="00CA6199">
          <w:rPr>
            <w:rStyle w:val="Hyperlink"/>
            <w:noProof/>
            <w:rtl/>
          </w:rPr>
          <w:fldChar w:fldCharType="end"/>
        </w:r>
      </w:hyperlink>
    </w:p>
    <w:p w:rsidR="00CA6199" w:rsidRDefault="00F07134">
      <w:pPr>
        <w:pStyle w:val="TOC2"/>
        <w:tabs>
          <w:tab w:val="left" w:pos="1322"/>
        </w:tabs>
        <w:rPr>
          <w:rFonts w:eastAsiaTheme="minorEastAsia" w:cstheme="minorBidi"/>
          <w:b w:val="0"/>
          <w:bCs w:val="0"/>
          <w:smallCaps w:val="0"/>
          <w:noProof/>
          <w:rtl/>
          <w:lang w:eastAsia="en-US"/>
        </w:rPr>
      </w:pPr>
      <w:hyperlink w:anchor="_Toc487467243" w:history="1">
        <w:r w:rsidR="00CA6199" w:rsidRPr="00F91E1C">
          <w:rPr>
            <w:rStyle w:val="Hyperlink"/>
            <w:noProof/>
            <w:rtl/>
          </w:rPr>
          <w:t>1.4</w:t>
        </w:r>
        <w:r w:rsidR="00CA6199">
          <w:rPr>
            <w:rFonts w:eastAsiaTheme="minorEastAsia" w:cstheme="minorBidi"/>
            <w:b w:val="0"/>
            <w:bCs w:val="0"/>
            <w:smallCaps w:val="0"/>
            <w:noProof/>
            <w:rtl/>
            <w:lang w:eastAsia="en-US"/>
          </w:rPr>
          <w:tab/>
        </w:r>
        <w:r w:rsidR="00CA6199" w:rsidRPr="00F91E1C">
          <w:rPr>
            <w:rStyle w:val="Hyperlink"/>
            <w:noProof/>
            <w:rtl/>
          </w:rPr>
          <w:t>הגדרות</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Toc487467243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4</w:t>
        </w:r>
        <w:r w:rsidR="00CA6199">
          <w:rPr>
            <w:rStyle w:val="Hyperlink"/>
            <w:noProof/>
            <w:rtl/>
          </w:rPr>
          <w:fldChar w:fldCharType="end"/>
        </w:r>
      </w:hyperlink>
    </w:p>
    <w:p w:rsidR="00CA6199" w:rsidRDefault="00F07134">
      <w:pPr>
        <w:pStyle w:val="TOC2"/>
        <w:tabs>
          <w:tab w:val="left" w:pos="1322"/>
        </w:tabs>
        <w:rPr>
          <w:rFonts w:eastAsiaTheme="minorEastAsia" w:cstheme="minorBidi"/>
          <w:b w:val="0"/>
          <w:bCs w:val="0"/>
          <w:smallCaps w:val="0"/>
          <w:noProof/>
          <w:rtl/>
          <w:lang w:eastAsia="en-US"/>
        </w:rPr>
      </w:pPr>
      <w:hyperlink w:anchor="_Toc487467244" w:history="1">
        <w:r w:rsidR="00CA6199" w:rsidRPr="00F91E1C">
          <w:rPr>
            <w:rStyle w:val="Hyperlink"/>
            <w:noProof/>
            <w:rtl/>
          </w:rPr>
          <w:t>1.5</w:t>
        </w:r>
        <w:r w:rsidR="00CA6199">
          <w:rPr>
            <w:rFonts w:eastAsiaTheme="minorEastAsia" w:cstheme="minorBidi"/>
            <w:b w:val="0"/>
            <w:bCs w:val="0"/>
            <w:smallCaps w:val="0"/>
            <w:noProof/>
            <w:rtl/>
            <w:lang w:eastAsia="en-US"/>
          </w:rPr>
          <w:tab/>
        </w:r>
        <w:r w:rsidR="00CA6199" w:rsidRPr="00F91E1C">
          <w:rPr>
            <w:rStyle w:val="Hyperlink"/>
            <w:noProof/>
            <w:rtl/>
          </w:rPr>
          <w:t>תקופת ההתקשרות</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Toc487467244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4</w:t>
        </w:r>
        <w:r w:rsidR="00CA6199">
          <w:rPr>
            <w:rStyle w:val="Hyperlink"/>
            <w:noProof/>
            <w:rtl/>
          </w:rPr>
          <w:fldChar w:fldCharType="end"/>
        </w:r>
      </w:hyperlink>
    </w:p>
    <w:p w:rsidR="00CA6199" w:rsidRDefault="00F07134">
      <w:pPr>
        <w:pStyle w:val="TOC1"/>
        <w:tabs>
          <w:tab w:val="left" w:pos="1157"/>
        </w:tabs>
        <w:rPr>
          <w:rFonts w:eastAsiaTheme="minorEastAsia" w:cstheme="minorBidi"/>
          <w:b w:val="0"/>
          <w:bCs w:val="0"/>
          <w:caps w:val="0"/>
          <w:noProof/>
          <w:u w:val="none"/>
          <w:rtl/>
          <w:lang w:eastAsia="en-US"/>
        </w:rPr>
      </w:pPr>
      <w:hyperlink w:anchor="_Toc487467245" w:history="1">
        <w:r w:rsidR="00CA6199" w:rsidRPr="00F91E1C">
          <w:rPr>
            <w:rStyle w:val="Hyperlink"/>
            <w:noProof/>
            <w:rtl/>
          </w:rPr>
          <w:t>2</w:t>
        </w:r>
        <w:r w:rsidR="00CA6199">
          <w:rPr>
            <w:rFonts w:eastAsiaTheme="minorEastAsia" w:cstheme="minorBidi"/>
            <w:b w:val="0"/>
            <w:bCs w:val="0"/>
            <w:caps w:val="0"/>
            <w:noProof/>
            <w:u w:val="none"/>
            <w:rtl/>
            <w:lang w:eastAsia="en-US"/>
          </w:rPr>
          <w:tab/>
        </w:r>
        <w:r w:rsidR="00CA6199" w:rsidRPr="00F91E1C">
          <w:rPr>
            <w:rStyle w:val="Hyperlink"/>
            <w:noProof/>
            <w:rtl/>
          </w:rPr>
          <w:t>פרק תנאי-סף</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Toc487467245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5</w:t>
        </w:r>
        <w:r w:rsidR="00CA6199">
          <w:rPr>
            <w:rStyle w:val="Hyperlink"/>
            <w:noProof/>
            <w:rtl/>
          </w:rPr>
          <w:fldChar w:fldCharType="end"/>
        </w:r>
      </w:hyperlink>
    </w:p>
    <w:p w:rsidR="00CA6199" w:rsidRDefault="00F07134">
      <w:pPr>
        <w:pStyle w:val="TOC2"/>
        <w:tabs>
          <w:tab w:val="left" w:pos="1322"/>
        </w:tabs>
        <w:rPr>
          <w:rFonts w:eastAsiaTheme="minorEastAsia" w:cstheme="minorBidi"/>
          <w:b w:val="0"/>
          <w:bCs w:val="0"/>
          <w:smallCaps w:val="0"/>
          <w:noProof/>
          <w:rtl/>
          <w:lang w:eastAsia="en-US"/>
        </w:rPr>
      </w:pPr>
      <w:hyperlink w:anchor="_Toc487467246" w:history="1">
        <w:r w:rsidR="00CA6199" w:rsidRPr="00F91E1C">
          <w:rPr>
            <w:rStyle w:val="Hyperlink"/>
            <w:noProof/>
            <w:rtl/>
          </w:rPr>
          <w:t>2.1</w:t>
        </w:r>
        <w:r w:rsidR="00CA6199">
          <w:rPr>
            <w:rFonts w:eastAsiaTheme="minorEastAsia" w:cstheme="minorBidi"/>
            <w:b w:val="0"/>
            <w:bCs w:val="0"/>
            <w:smallCaps w:val="0"/>
            <w:noProof/>
            <w:rtl/>
            <w:lang w:eastAsia="en-US"/>
          </w:rPr>
          <w:tab/>
        </w:r>
        <w:r w:rsidR="00CA6199" w:rsidRPr="00F91E1C">
          <w:rPr>
            <w:rStyle w:val="Hyperlink"/>
            <w:noProof/>
            <w:rtl/>
          </w:rPr>
          <w:t>תנאי סף מנהליים</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Toc487467246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5</w:t>
        </w:r>
        <w:r w:rsidR="00CA6199">
          <w:rPr>
            <w:rStyle w:val="Hyperlink"/>
            <w:noProof/>
            <w:rtl/>
          </w:rPr>
          <w:fldChar w:fldCharType="end"/>
        </w:r>
      </w:hyperlink>
    </w:p>
    <w:p w:rsidR="00CA6199" w:rsidRDefault="00F07134" w:rsidP="003E01A9">
      <w:pPr>
        <w:pStyle w:val="TOC2"/>
        <w:tabs>
          <w:tab w:val="left" w:pos="1322"/>
        </w:tabs>
        <w:rPr>
          <w:rFonts w:eastAsiaTheme="minorEastAsia" w:cstheme="minorBidi"/>
          <w:b w:val="0"/>
          <w:bCs w:val="0"/>
          <w:smallCaps w:val="0"/>
          <w:noProof/>
          <w:rtl/>
          <w:lang w:eastAsia="en-US"/>
        </w:rPr>
      </w:pPr>
      <w:hyperlink w:anchor="_Toc487467247" w:history="1">
        <w:r w:rsidR="00EE2947" w:rsidRPr="00F91E1C">
          <w:rPr>
            <w:rStyle w:val="Hyperlink"/>
            <w:noProof/>
            <w:rtl/>
          </w:rPr>
          <w:t>2.2</w:t>
        </w:r>
        <w:r w:rsidR="00EE2947">
          <w:rPr>
            <w:rFonts w:eastAsiaTheme="minorEastAsia" w:cstheme="minorBidi"/>
            <w:b w:val="0"/>
            <w:bCs w:val="0"/>
            <w:smallCaps w:val="0"/>
            <w:noProof/>
            <w:rtl/>
            <w:lang w:eastAsia="en-US"/>
          </w:rPr>
          <w:tab/>
        </w:r>
        <w:r w:rsidR="00EE2947" w:rsidRPr="00F91E1C">
          <w:rPr>
            <w:rStyle w:val="Hyperlink"/>
            <w:noProof/>
            <w:rtl/>
          </w:rPr>
          <w:t>תנאי סף ספציפיים</w:t>
        </w:r>
        <w:r w:rsidR="00EE2947">
          <w:rPr>
            <w:noProof/>
            <w:webHidden/>
            <w:rtl/>
          </w:rPr>
          <w:tab/>
        </w:r>
        <w:r w:rsidR="00EE2947">
          <w:rPr>
            <w:rStyle w:val="Hyperlink"/>
            <w:noProof/>
          </w:rPr>
          <w:t>7</w:t>
        </w:r>
      </w:hyperlink>
    </w:p>
    <w:p w:rsidR="00CA6199" w:rsidRDefault="00F07134">
      <w:pPr>
        <w:pStyle w:val="TOC1"/>
        <w:tabs>
          <w:tab w:val="left" w:pos="1157"/>
        </w:tabs>
        <w:rPr>
          <w:rFonts w:eastAsiaTheme="minorEastAsia" w:cstheme="minorBidi"/>
          <w:b w:val="0"/>
          <w:bCs w:val="0"/>
          <w:caps w:val="0"/>
          <w:noProof/>
          <w:u w:val="none"/>
          <w:rtl/>
          <w:lang w:eastAsia="en-US"/>
        </w:rPr>
      </w:pPr>
      <w:hyperlink w:anchor="_Toc487467248" w:history="1">
        <w:r w:rsidR="00CA6199" w:rsidRPr="00F91E1C">
          <w:rPr>
            <w:rStyle w:val="Hyperlink"/>
            <w:noProof/>
            <w:rtl/>
          </w:rPr>
          <w:t>3</w:t>
        </w:r>
        <w:r w:rsidR="00CA6199">
          <w:rPr>
            <w:rFonts w:eastAsiaTheme="minorEastAsia" w:cstheme="minorBidi"/>
            <w:b w:val="0"/>
            <w:bCs w:val="0"/>
            <w:caps w:val="0"/>
            <w:noProof/>
            <w:u w:val="none"/>
            <w:rtl/>
            <w:lang w:eastAsia="en-US"/>
          </w:rPr>
          <w:tab/>
        </w:r>
        <w:r w:rsidR="00CA6199" w:rsidRPr="00F91E1C">
          <w:rPr>
            <w:rStyle w:val="Hyperlink"/>
            <w:noProof/>
            <w:rtl/>
          </w:rPr>
          <w:t>פרק הקריטריונים לבחירת המציע הזוכה</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Toc487467248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9</w:t>
        </w:r>
        <w:r w:rsidR="00CA6199">
          <w:rPr>
            <w:rStyle w:val="Hyperlink"/>
            <w:noProof/>
            <w:rtl/>
          </w:rPr>
          <w:fldChar w:fldCharType="end"/>
        </w:r>
      </w:hyperlink>
    </w:p>
    <w:p w:rsidR="00CA6199" w:rsidRDefault="00F07134">
      <w:pPr>
        <w:pStyle w:val="TOC2"/>
        <w:tabs>
          <w:tab w:val="left" w:pos="1322"/>
        </w:tabs>
        <w:rPr>
          <w:rFonts w:eastAsiaTheme="minorEastAsia" w:cstheme="minorBidi"/>
          <w:b w:val="0"/>
          <w:bCs w:val="0"/>
          <w:smallCaps w:val="0"/>
          <w:noProof/>
          <w:rtl/>
          <w:lang w:eastAsia="en-US"/>
        </w:rPr>
      </w:pPr>
      <w:hyperlink w:anchor="_Toc487467249" w:history="1">
        <w:r w:rsidR="00CA6199" w:rsidRPr="00F91E1C">
          <w:rPr>
            <w:rStyle w:val="Hyperlink"/>
            <w:noProof/>
            <w:rtl/>
          </w:rPr>
          <w:t>3.1</w:t>
        </w:r>
        <w:r w:rsidR="00CA6199">
          <w:rPr>
            <w:rFonts w:eastAsiaTheme="minorEastAsia" w:cstheme="minorBidi"/>
            <w:b w:val="0"/>
            <w:bCs w:val="0"/>
            <w:smallCaps w:val="0"/>
            <w:noProof/>
            <w:rtl/>
            <w:lang w:eastAsia="en-US"/>
          </w:rPr>
          <w:tab/>
        </w:r>
        <w:r w:rsidR="00CA6199" w:rsidRPr="00F91E1C">
          <w:rPr>
            <w:rStyle w:val="Hyperlink"/>
            <w:noProof/>
            <w:rtl/>
          </w:rPr>
          <w:t>שלב ראשון: בדיקה עמידה בתנאי הסף</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Toc487467249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9</w:t>
        </w:r>
        <w:r w:rsidR="00CA6199">
          <w:rPr>
            <w:rStyle w:val="Hyperlink"/>
            <w:noProof/>
            <w:rtl/>
          </w:rPr>
          <w:fldChar w:fldCharType="end"/>
        </w:r>
      </w:hyperlink>
    </w:p>
    <w:p w:rsidR="00CA6199" w:rsidRDefault="00F07134">
      <w:pPr>
        <w:pStyle w:val="TOC2"/>
        <w:tabs>
          <w:tab w:val="left" w:pos="1322"/>
        </w:tabs>
        <w:rPr>
          <w:rFonts w:eastAsiaTheme="minorEastAsia" w:cstheme="minorBidi"/>
          <w:b w:val="0"/>
          <w:bCs w:val="0"/>
          <w:smallCaps w:val="0"/>
          <w:noProof/>
          <w:rtl/>
          <w:lang w:eastAsia="en-US"/>
        </w:rPr>
      </w:pPr>
      <w:hyperlink w:anchor="_Toc487467250" w:history="1">
        <w:r w:rsidR="00CA6199" w:rsidRPr="00F91E1C">
          <w:rPr>
            <w:rStyle w:val="Hyperlink"/>
            <w:noProof/>
            <w:rtl/>
          </w:rPr>
          <w:t>3.2</w:t>
        </w:r>
        <w:r w:rsidR="00CA6199">
          <w:rPr>
            <w:rFonts w:eastAsiaTheme="minorEastAsia" w:cstheme="minorBidi"/>
            <w:b w:val="0"/>
            <w:bCs w:val="0"/>
            <w:smallCaps w:val="0"/>
            <w:noProof/>
            <w:rtl/>
            <w:lang w:eastAsia="en-US"/>
          </w:rPr>
          <w:tab/>
        </w:r>
        <w:r w:rsidR="00CA6199" w:rsidRPr="00F91E1C">
          <w:rPr>
            <w:rStyle w:val="Hyperlink"/>
            <w:noProof/>
            <w:rtl/>
          </w:rPr>
          <w:t>שלב שני: הערכת איכות ההצעה</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Toc487467250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9</w:t>
        </w:r>
        <w:r w:rsidR="00CA6199">
          <w:rPr>
            <w:rStyle w:val="Hyperlink"/>
            <w:noProof/>
            <w:rtl/>
          </w:rPr>
          <w:fldChar w:fldCharType="end"/>
        </w:r>
      </w:hyperlink>
    </w:p>
    <w:p w:rsidR="00CA6199" w:rsidRDefault="00F07134">
      <w:pPr>
        <w:pStyle w:val="TOC2"/>
        <w:tabs>
          <w:tab w:val="left" w:pos="1322"/>
        </w:tabs>
        <w:rPr>
          <w:rFonts w:eastAsiaTheme="minorEastAsia" w:cstheme="minorBidi"/>
          <w:b w:val="0"/>
          <w:bCs w:val="0"/>
          <w:smallCaps w:val="0"/>
          <w:noProof/>
          <w:rtl/>
          <w:lang w:eastAsia="en-US"/>
        </w:rPr>
      </w:pPr>
      <w:hyperlink w:anchor="_Toc487467251" w:history="1">
        <w:r w:rsidR="00CA6199" w:rsidRPr="00F91E1C">
          <w:rPr>
            <w:rStyle w:val="Hyperlink"/>
            <w:noProof/>
            <w:rtl/>
          </w:rPr>
          <w:t>3.3</w:t>
        </w:r>
        <w:r w:rsidR="00CA6199">
          <w:rPr>
            <w:rFonts w:eastAsiaTheme="minorEastAsia" w:cstheme="minorBidi"/>
            <w:b w:val="0"/>
            <w:bCs w:val="0"/>
            <w:smallCaps w:val="0"/>
            <w:noProof/>
            <w:rtl/>
            <w:lang w:eastAsia="en-US"/>
          </w:rPr>
          <w:tab/>
        </w:r>
        <w:r w:rsidR="00CA6199" w:rsidRPr="00F91E1C">
          <w:rPr>
            <w:rStyle w:val="Hyperlink"/>
            <w:noProof/>
            <w:rtl/>
          </w:rPr>
          <w:t>שלב שלישי: בדיקת הצעות המחיר</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Toc487467251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9</w:t>
        </w:r>
        <w:r w:rsidR="00CA6199">
          <w:rPr>
            <w:rStyle w:val="Hyperlink"/>
            <w:noProof/>
            <w:rtl/>
          </w:rPr>
          <w:fldChar w:fldCharType="end"/>
        </w:r>
      </w:hyperlink>
    </w:p>
    <w:p w:rsidR="00CA6199" w:rsidRDefault="00F07134">
      <w:pPr>
        <w:pStyle w:val="TOC2"/>
        <w:tabs>
          <w:tab w:val="left" w:pos="1322"/>
        </w:tabs>
        <w:rPr>
          <w:rFonts w:eastAsiaTheme="minorEastAsia" w:cstheme="minorBidi"/>
          <w:b w:val="0"/>
          <w:bCs w:val="0"/>
          <w:smallCaps w:val="0"/>
          <w:noProof/>
          <w:rtl/>
          <w:lang w:eastAsia="en-US"/>
        </w:rPr>
      </w:pPr>
      <w:hyperlink w:anchor="_Toc487467252" w:history="1">
        <w:r w:rsidR="00CA6199" w:rsidRPr="00F91E1C">
          <w:rPr>
            <w:rStyle w:val="Hyperlink"/>
            <w:noProof/>
            <w:rtl/>
          </w:rPr>
          <w:t>3.4</w:t>
        </w:r>
        <w:r w:rsidR="00CA6199">
          <w:rPr>
            <w:rFonts w:eastAsiaTheme="minorEastAsia" w:cstheme="minorBidi"/>
            <w:b w:val="0"/>
            <w:bCs w:val="0"/>
            <w:smallCaps w:val="0"/>
            <w:noProof/>
            <w:rtl/>
            <w:lang w:eastAsia="en-US"/>
          </w:rPr>
          <w:tab/>
        </w:r>
        <w:r w:rsidR="00CA6199" w:rsidRPr="00F91E1C">
          <w:rPr>
            <w:rStyle w:val="Hyperlink"/>
            <w:noProof/>
            <w:rtl/>
          </w:rPr>
          <w:t>שלב רביעי: שיקלול ההצעה ובחירת הזוכה</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Toc487467252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10</w:t>
        </w:r>
        <w:r w:rsidR="00CA6199">
          <w:rPr>
            <w:rStyle w:val="Hyperlink"/>
            <w:noProof/>
            <w:rtl/>
          </w:rPr>
          <w:fldChar w:fldCharType="end"/>
        </w:r>
      </w:hyperlink>
    </w:p>
    <w:p w:rsidR="00CA6199" w:rsidRDefault="00F07134">
      <w:pPr>
        <w:pStyle w:val="TOC1"/>
        <w:tabs>
          <w:tab w:val="left" w:pos="1157"/>
        </w:tabs>
        <w:rPr>
          <w:rFonts w:eastAsiaTheme="minorEastAsia" w:cstheme="minorBidi"/>
          <w:b w:val="0"/>
          <w:bCs w:val="0"/>
          <w:caps w:val="0"/>
          <w:noProof/>
          <w:u w:val="none"/>
          <w:rtl/>
          <w:lang w:eastAsia="en-US"/>
        </w:rPr>
      </w:pPr>
      <w:hyperlink w:anchor="_Toc487467253" w:history="1">
        <w:r w:rsidR="00CA6199" w:rsidRPr="00F91E1C">
          <w:rPr>
            <w:rStyle w:val="Hyperlink"/>
            <w:rFonts w:asciiTheme="majorHAnsi" w:eastAsiaTheme="majorEastAsia" w:hAnsiTheme="majorHAnsi"/>
            <w:noProof/>
            <w:rtl/>
            <w:lang w:eastAsia="en-US"/>
          </w:rPr>
          <w:t>4</w:t>
        </w:r>
        <w:r w:rsidR="00CA6199">
          <w:rPr>
            <w:rFonts w:eastAsiaTheme="minorEastAsia" w:cstheme="minorBidi"/>
            <w:b w:val="0"/>
            <w:bCs w:val="0"/>
            <w:caps w:val="0"/>
            <w:noProof/>
            <w:u w:val="none"/>
            <w:rtl/>
            <w:lang w:eastAsia="en-US"/>
          </w:rPr>
          <w:tab/>
        </w:r>
        <w:r w:rsidR="00CA6199" w:rsidRPr="00F91E1C">
          <w:rPr>
            <w:rStyle w:val="Hyperlink"/>
            <w:rFonts w:asciiTheme="majorHAnsi" w:eastAsiaTheme="majorEastAsia" w:hAnsiTheme="majorHAnsi"/>
            <w:noProof/>
            <w:rtl/>
            <w:lang w:eastAsia="en-US"/>
          </w:rPr>
          <w:t>פרק שונות</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Toc487467253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11</w:t>
        </w:r>
        <w:r w:rsidR="00CA6199">
          <w:rPr>
            <w:rStyle w:val="Hyperlink"/>
            <w:noProof/>
            <w:rtl/>
          </w:rPr>
          <w:fldChar w:fldCharType="end"/>
        </w:r>
      </w:hyperlink>
    </w:p>
    <w:p w:rsidR="00CA6199" w:rsidRDefault="00F07134">
      <w:pPr>
        <w:pStyle w:val="TOC2"/>
        <w:tabs>
          <w:tab w:val="left" w:pos="1322"/>
        </w:tabs>
        <w:rPr>
          <w:rFonts w:eastAsiaTheme="minorEastAsia" w:cstheme="minorBidi"/>
          <w:b w:val="0"/>
          <w:bCs w:val="0"/>
          <w:smallCaps w:val="0"/>
          <w:noProof/>
          <w:rtl/>
          <w:lang w:eastAsia="en-US"/>
        </w:rPr>
      </w:pPr>
      <w:hyperlink w:anchor="_Toc487467254" w:history="1">
        <w:r w:rsidR="00CA6199" w:rsidRPr="00F91E1C">
          <w:rPr>
            <w:rStyle w:val="Hyperlink"/>
            <w:noProof/>
            <w:rtl/>
          </w:rPr>
          <w:t>4.1</w:t>
        </w:r>
        <w:r w:rsidR="00CA6199">
          <w:rPr>
            <w:rFonts w:eastAsiaTheme="minorEastAsia" w:cstheme="minorBidi"/>
            <w:b w:val="0"/>
            <w:bCs w:val="0"/>
            <w:smallCaps w:val="0"/>
            <w:noProof/>
            <w:rtl/>
            <w:lang w:eastAsia="en-US"/>
          </w:rPr>
          <w:tab/>
        </w:r>
        <w:r w:rsidR="00CA6199" w:rsidRPr="00F91E1C">
          <w:rPr>
            <w:rStyle w:val="Hyperlink"/>
            <w:noProof/>
            <w:rtl/>
          </w:rPr>
          <w:t>שאלות הבהרה</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Toc487467254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11</w:t>
        </w:r>
        <w:r w:rsidR="00CA6199">
          <w:rPr>
            <w:rStyle w:val="Hyperlink"/>
            <w:noProof/>
            <w:rtl/>
          </w:rPr>
          <w:fldChar w:fldCharType="end"/>
        </w:r>
      </w:hyperlink>
    </w:p>
    <w:p w:rsidR="00CA6199" w:rsidRDefault="00F07134">
      <w:pPr>
        <w:pStyle w:val="TOC2"/>
        <w:tabs>
          <w:tab w:val="left" w:pos="1322"/>
        </w:tabs>
        <w:rPr>
          <w:rFonts w:eastAsiaTheme="minorEastAsia" w:cstheme="minorBidi"/>
          <w:b w:val="0"/>
          <w:bCs w:val="0"/>
          <w:smallCaps w:val="0"/>
          <w:noProof/>
          <w:rtl/>
          <w:lang w:eastAsia="en-US"/>
        </w:rPr>
      </w:pPr>
      <w:hyperlink w:anchor="_Toc487467255" w:history="1">
        <w:r w:rsidR="00CA6199" w:rsidRPr="00F91E1C">
          <w:rPr>
            <w:rStyle w:val="Hyperlink"/>
            <w:noProof/>
            <w:rtl/>
          </w:rPr>
          <w:t>4.2</w:t>
        </w:r>
        <w:r w:rsidR="00CA6199">
          <w:rPr>
            <w:rFonts w:eastAsiaTheme="minorEastAsia" w:cstheme="minorBidi"/>
            <w:b w:val="0"/>
            <w:bCs w:val="0"/>
            <w:smallCaps w:val="0"/>
            <w:noProof/>
            <w:rtl/>
            <w:lang w:eastAsia="en-US"/>
          </w:rPr>
          <w:tab/>
        </w:r>
        <w:r w:rsidR="00CA6199" w:rsidRPr="00F91E1C">
          <w:rPr>
            <w:rStyle w:val="Hyperlink"/>
            <w:noProof/>
            <w:rtl/>
          </w:rPr>
          <w:t>הגשת ההצעה</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Toc487467255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11</w:t>
        </w:r>
        <w:r w:rsidR="00CA6199">
          <w:rPr>
            <w:rStyle w:val="Hyperlink"/>
            <w:noProof/>
            <w:rtl/>
          </w:rPr>
          <w:fldChar w:fldCharType="end"/>
        </w:r>
      </w:hyperlink>
    </w:p>
    <w:p w:rsidR="00CA6199" w:rsidRDefault="00F07134">
      <w:pPr>
        <w:pStyle w:val="TOC2"/>
        <w:tabs>
          <w:tab w:val="left" w:pos="1322"/>
        </w:tabs>
        <w:rPr>
          <w:rFonts w:eastAsiaTheme="minorEastAsia" w:cstheme="minorBidi"/>
          <w:b w:val="0"/>
          <w:bCs w:val="0"/>
          <w:smallCaps w:val="0"/>
          <w:noProof/>
          <w:rtl/>
          <w:lang w:eastAsia="en-US"/>
        </w:rPr>
      </w:pPr>
      <w:hyperlink w:anchor="_Toc487467256" w:history="1">
        <w:r w:rsidR="00CA6199" w:rsidRPr="00F91E1C">
          <w:rPr>
            <w:rStyle w:val="Hyperlink"/>
            <w:noProof/>
            <w:rtl/>
          </w:rPr>
          <w:t>4.3</w:t>
        </w:r>
        <w:r w:rsidR="00CA6199">
          <w:rPr>
            <w:rFonts w:eastAsiaTheme="minorEastAsia" w:cstheme="minorBidi"/>
            <w:b w:val="0"/>
            <w:bCs w:val="0"/>
            <w:smallCaps w:val="0"/>
            <w:noProof/>
            <w:rtl/>
            <w:lang w:eastAsia="en-US"/>
          </w:rPr>
          <w:tab/>
        </w:r>
        <w:r w:rsidR="00CA6199" w:rsidRPr="00F91E1C">
          <w:rPr>
            <w:rStyle w:val="Hyperlink"/>
            <w:noProof/>
            <w:rtl/>
          </w:rPr>
          <w:t>חתימה על מסמכי המכרז</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Toc487467256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12</w:t>
        </w:r>
        <w:r w:rsidR="00CA6199">
          <w:rPr>
            <w:rStyle w:val="Hyperlink"/>
            <w:noProof/>
            <w:rtl/>
          </w:rPr>
          <w:fldChar w:fldCharType="end"/>
        </w:r>
      </w:hyperlink>
    </w:p>
    <w:p w:rsidR="00CA6199" w:rsidRDefault="00F07134">
      <w:pPr>
        <w:pStyle w:val="TOC2"/>
        <w:tabs>
          <w:tab w:val="left" w:pos="1322"/>
        </w:tabs>
        <w:rPr>
          <w:rFonts w:eastAsiaTheme="minorEastAsia" w:cstheme="minorBidi"/>
          <w:b w:val="0"/>
          <w:bCs w:val="0"/>
          <w:smallCaps w:val="0"/>
          <w:noProof/>
          <w:rtl/>
          <w:lang w:eastAsia="en-US"/>
        </w:rPr>
      </w:pPr>
      <w:hyperlink w:anchor="_Toc487467257" w:history="1">
        <w:r w:rsidR="00CA6199" w:rsidRPr="00F91E1C">
          <w:rPr>
            <w:rStyle w:val="Hyperlink"/>
            <w:noProof/>
            <w:rtl/>
          </w:rPr>
          <w:t>4.4</w:t>
        </w:r>
        <w:r w:rsidR="00CA6199">
          <w:rPr>
            <w:rFonts w:eastAsiaTheme="minorEastAsia" w:cstheme="minorBidi"/>
            <w:b w:val="0"/>
            <w:bCs w:val="0"/>
            <w:smallCaps w:val="0"/>
            <w:noProof/>
            <w:rtl/>
            <w:lang w:eastAsia="en-US"/>
          </w:rPr>
          <w:tab/>
        </w:r>
        <w:r w:rsidR="00CA6199" w:rsidRPr="00F91E1C">
          <w:rPr>
            <w:rStyle w:val="Hyperlink"/>
            <w:noProof/>
            <w:rtl/>
          </w:rPr>
          <w:t>תוקף ההצעה</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Toc487467257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12</w:t>
        </w:r>
        <w:r w:rsidR="00CA6199">
          <w:rPr>
            <w:rStyle w:val="Hyperlink"/>
            <w:noProof/>
            <w:rtl/>
          </w:rPr>
          <w:fldChar w:fldCharType="end"/>
        </w:r>
      </w:hyperlink>
    </w:p>
    <w:p w:rsidR="00CA6199" w:rsidRDefault="00F07134">
      <w:pPr>
        <w:pStyle w:val="TOC2"/>
        <w:tabs>
          <w:tab w:val="left" w:pos="1322"/>
        </w:tabs>
        <w:rPr>
          <w:rFonts w:eastAsiaTheme="minorEastAsia" w:cstheme="minorBidi"/>
          <w:b w:val="0"/>
          <w:bCs w:val="0"/>
          <w:smallCaps w:val="0"/>
          <w:noProof/>
          <w:rtl/>
          <w:lang w:eastAsia="en-US"/>
        </w:rPr>
      </w:pPr>
      <w:hyperlink w:anchor="_Toc487467258" w:history="1">
        <w:r w:rsidR="00CA6199" w:rsidRPr="00F91E1C">
          <w:rPr>
            <w:rStyle w:val="Hyperlink"/>
            <w:noProof/>
            <w:rtl/>
          </w:rPr>
          <w:t>4.5</w:t>
        </w:r>
        <w:r w:rsidR="00CA6199">
          <w:rPr>
            <w:rFonts w:eastAsiaTheme="minorEastAsia" w:cstheme="minorBidi"/>
            <w:b w:val="0"/>
            <w:bCs w:val="0"/>
            <w:smallCaps w:val="0"/>
            <w:noProof/>
            <w:rtl/>
            <w:lang w:eastAsia="en-US"/>
          </w:rPr>
          <w:tab/>
        </w:r>
        <w:r w:rsidR="00CA6199" w:rsidRPr="00F91E1C">
          <w:rPr>
            <w:rStyle w:val="Hyperlink"/>
            <w:noProof/>
            <w:rtl/>
          </w:rPr>
          <w:t>ניגוד עניינים</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Toc487467258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13</w:t>
        </w:r>
        <w:r w:rsidR="00CA6199">
          <w:rPr>
            <w:rStyle w:val="Hyperlink"/>
            <w:noProof/>
            <w:rtl/>
          </w:rPr>
          <w:fldChar w:fldCharType="end"/>
        </w:r>
      </w:hyperlink>
    </w:p>
    <w:p w:rsidR="00CA6199" w:rsidRDefault="00F07134">
      <w:pPr>
        <w:pStyle w:val="TOC2"/>
        <w:tabs>
          <w:tab w:val="left" w:pos="1322"/>
        </w:tabs>
        <w:rPr>
          <w:rFonts w:eastAsiaTheme="minorEastAsia" w:cstheme="minorBidi"/>
          <w:b w:val="0"/>
          <w:bCs w:val="0"/>
          <w:smallCaps w:val="0"/>
          <w:noProof/>
          <w:rtl/>
          <w:lang w:eastAsia="en-US"/>
        </w:rPr>
      </w:pPr>
      <w:hyperlink w:anchor="_Toc487467259" w:history="1">
        <w:r w:rsidR="00CA6199" w:rsidRPr="00F91E1C">
          <w:rPr>
            <w:rStyle w:val="Hyperlink"/>
            <w:noProof/>
            <w:rtl/>
          </w:rPr>
          <w:t>4.6</w:t>
        </w:r>
        <w:r w:rsidR="00CA6199">
          <w:rPr>
            <w:rFonts w:eastAsiaTheme="minorEastAsia" w:cstheme="minorBidi"/>
            <w:b w:val="0"/>
            <w:bCs w:val="0"/>
            <w:smallCaps w:val="0"/>
            <w:noProof/>
            <w:rtl/>
            <w:lang w:eastAsia="en-US"/>
          </w:rPr>
          <w:tab/>
        </w:r>
        <w:r w:rsidR="00CA6199" w:rsidRPr="00F91E1C">
          <w:rPr>
            <w:rStyle w:val="Hyperlink"/>
            <w:noProof/>
            <w:rtl/>
          </w:rPr>
          <w:t>לענין עידוד נשים בעסקים</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Toc487467259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13</w:t>
        </w:r>
        <w:r w:rsidR="00CA6199">
          <w:rPr>
            <w:rStyle w:val="Hyperlink"/>
            <w:noProof/>
            <w:rtl/>
          </w:rPr>
          <w:fldChar w:fldCharType="end"/>
        </w:r>
      </w:hyperlink>
    </w:p>
    <w:p w:rsidR="00CA6199" w:rsidRDefault="00F07134">
      <w:pPr>
        <w:pStyle w:val="TOC2"/>
        <w:tabs>
          <w:tab w:val="left" w:pos="1322"/>
        </w:tabs>
        <w:rPr>
          <w:rFonts w:eastAsiaTheme="minorEastAsia" w:cstheme="minorBidi"/>
          <w:b w:val="0"/>
          <w:bCs w:val="0"/>
          <w:smallCaps w:val="0"/>
          <w:noProof/>
          <w:rtl/>
          <w:lang w:eastAsia="en-US"/>
        </w:rPr>
      </w:pPr>
      <w:hyperlink w:anchor="_Toc487467260" w:history="1">
        <w:r w:rsidR="00CA6199" w:rsidRPr="00F91E1C">
          <w:rPr>
            <w:rStyle w:val="Hyperlink"/>
            <w:noProof/>
            <w:rtl/>
          </w:rPr>
          <w:t>4.7</w:t>
        </w:r>
        <w:r w:rsidR="00CA6199">
          <w:rPr>
            <w:rFonts w:eastAsiaTheme="minorEastAsia" w:cstheme="minorBidi"/>
            <w:b w:val="0"/>
            <w:bCs w:val="0"/>
            <w:smallCaps w:val="0"/>
            <w:noProof/>
            <w:rtl/>
            <w:lang w:eastAsia="en-US"/>
          </w:rPr>
          <w:tab/>
        </w:r>
        <w:r w:rsidR="00CA6199" w:rsidRPr="00F91E1C">
          <w:rPr>
            <w:rStyle w:val="Hyperlink"/>
            <w:noProof/>
            <w:rtl/>
          </w:rPr>
          <w:t>העדפת תוצרת הארץ</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Toc487467260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13</w:t>
        </w:r>
        <w:r w:rsidR="00CA6199">
          <w:rPr>
            <w:rStyle w:val="Hyperlink"/>
            <w:noProof/>
            <w:rtl/>
          </w:rPr>
          <w:fldChar w:fldCharType="end"/>
        </w:r>
      </w:hyperlink>
    </w:p>
    <w:p w:rsidR="00CA6199" w:rsidRDefault="00F07134">
      <w:pPr>
        <w:pStyle w:val="TOC2"/>
        <w:tabs>
          <w:tab w:val="left" w:pos="1322"/>
        </w:tabs>
        <w:rPr>
          <w:rFonts w:eastAsiaTheme="minorEastAsia" w:cstheme="minorBidi"/>
          <w:b w:val="0"/>
          <w:bCs w:val="0"/>
          <w:smallCaps w:val="0"/>
          <w:noProof/>
          <w:rtl/>
          <w:lang w:eastAsia="en-US"/>
        </w:rPr>
      </w:pPr>
      <w:hyperlink w:anchor="_Toc487467261" w:history="1">
        <w:r w:rsidR="00CA6199" w:rsidRPr="00F91E1C">
          <w:rPr>
            <w:rStyle w:val="Hyperlink"/>
            <w:noProof/>
            <w:rtl/>
          </w:rPr>
          <w:t>4.8</w:t>
        </w:r>
        <w:r w:rsidR="00CA6199">
          <w:rPr>
            <w:rFonts w:eastAsiaTheme="minorEastAsia" w:cstheme="minorBidi"/>
            <w:b w:val="0"/>
            <w:bCs w:val="0"/>
            <w:smallCaps w:val="0"/>
            <w:noProof/>
            <w:rtl/>
            <w:lang w:eastAsia="en-US"/>
          </w:rPr>
          <w:tab/>
        </w:r>
        <w:r w:rsidR="00CA6199" w:rsidRPr="00F91E1C">
          <w:rPr>
            <w:rStyle w:val="Hyperlink"/>
            <w:noProof/>
            <w:rtl/>
          </w:rPr>
          <w:t>חתימת הספק על ההסכם לאחר זכייתו</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Toc487467261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13</w:t>
        </w:r>
        <w:r w:rsidR="00CA6199">
          <w:rPr>
            <w:rStyle w:val="Hyperlink"/>
            <w:noProof/>
            <w:rtl/>
          </w:rPr>
          <w:fldChar w:fldCharType="end"/>
        </w:r>
      </w:hyperlink>
    </w:p>
    <w:p w:rsidR="00CA6199" w:rsidRDefault="00F07134">
      <w:pPr>
        <w:pStyle w:val="TOC2"/>
        <w:tabs>
          <w:tab w:val="left" w:pos="1322"/>
        </w:tabs>
        <w:rPr>
          <w:rFonts w:eastAsiaTheme="minorEastAsia" w:cstheme="minorBidi"/>
          <w:b w:val="0"/>
          <w:bCs w:val="0"/>
          <w:smallCaps w:val="0"/>
          <w:noProof/>
          <w:rtl/>
          <w:lang w:eastAsia="en-US"/>
        </w:rPr>
      </w:pPr>
      <w:hyperlink w:anchor="_Toc487467262" w:history="1">
        <w:r w:rsidR="00CA6199" w:rsidRPr="00F91E1C">
          <w:rPr>
            <w:rStyle w:val="Hyperlink"/>
            <w:noProof/>
            <w:rtl/>
          </w:rPr>
          <w:t>4.9</w:t>
        </w:r>
        <w:r w:rsidR="00CA6199">
          <w:rPr>
            <w:rFonts w:eastAsiaTheme="minorEastAsia" w:cstheme="minorBidi"/>
            <w:b w:val="0"/>
            <w:bCs w:val="0"/>
            <w:smallCaps w:val="0"/>
            <w:noProof/>
            <w:rtl/>
            <w:lang w:eastAsia="en-US"/>
          </w:rPr>
          <w:tab/>
        </w:r>
        <w:r w:rsidR="00CA6199" w:rsidRPr="00F91E1C">
          <w:rPr>
            <w:rStyle w:val="Hyperlink"/>
            <w:noProof/>
            <w:rtl/>
          </w:rPr>
          <w:t>ערבות ביצוע</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Toc487467262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13</w:t>
        </w:r>
        <w:r w:rsidR="00CA6199">
          <w:rPr>
            <w:rStyle w:val="Hyperlink"/>
            <w:noProof/>
            <w:rtl/>
          </w:rPr>
          <w:fldChar w:fldCharType="end"/>
        </w:r>
      </w:hyperlink>
    </w:p>
    <w:p w:rsidR="00CA6199" w:rsidRDefault="00F07134" w:rsidP="003E01A9">
      <w:pPr>
        <w:pStyle w:val="TOC2"/>
        <w:tabs>
          <w:tab w:val="left" w:pos="1432"/>
        </w:tabs>
        <w:rPr>
          <w:rFonts w:eastAsiaTheme="minorEastAsia" w:cstheme="minorBidi"/>
          <w:b w:val="0"/>
          <w:bCs w:val="0"/>
          <w:smallCaps w:val="0"/>
          <w:noProof/>
          <w:rtl/>
          <w:lang w:eastAsia="en-US"/>
        </w:rPr>
      </w:pPr>
      <w:hyperlink w:anchor="_Toc487467264" w:history="1">
        <w:r w:rsidR="00CA6199" w:rsidRPr="00F91E1C">
          <w:rPr>
            <w:rStyle w:val="Hyperlink"/>
            <w:noProof/>
            <w:rtl/>
          </w:rPr>
          <w:t>4.</w:t>
        </w:r>
        <w:r w:rsidR="004F2C74" w:rsidRPr="00F91E1C">
          <w:rPr>
            <w:rStyle w:val="Hyperlink"/>
            <w:noProof/>
            <w:rtl/>
          </w:rPr>
          <w:t>1</w:t>
        </w:r>
        <w:r w:rsidR="004F2C74">
          <w:rPr>
            <w:rStyle w:val="Hyperlink"/>
            <w:rFonts w:hint="cs"/>
            <w:noProof/>
            <w:rtl/>
          </w:rPr>
          <w:t>0</w:t>
        </w:r>
        <w:r w:rsidR="00CA6199">
          <w:rPr>
            <w:rFonts w:eastAsiaTheme="minorEastAsia" w:cstheme="minorBidi"/>
            <w:b w:val="0"/>
            <w:bCs w:val="0"/>
            <w:smallCaps w:val="0"/>
            <w:noProof/>
            <w:rtl/>
            <w:lang w:eastAsia="en-US"/>
          </w:rPr>
          <w:tab/>
        </w:r>
        <w:r w:rsidR="00CA6199" w:rsidRPr="00F91E1C">
          <w:rPr>
            <w:rStyle w:val="Hyperlink"/>
            <w:noProof/>
            <w:rtl/>
          </w:rPr>
          <w:t>זכויות המשרד</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Toc487467264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14</w:t>
        </w:r>
        <w:r w:rsidR="00CA6199">
          <w:rPr>
            <w:rStyle w:val="Hyperlink"/>
            <w:noProof/>
            <w:rtl/>
          </w:rPr>
          <w:fldChar w:fldCharType="end"/>
        </w:r>
      </w:hyperlink>
    </w:p>
    <w:p w:rsidR="00CA6199" w:rsidRDefault="00F07134" w:rsidP="00BF4B27">
      <w:pPr>
        <w:pStyle w:val="TOC2"/>
        <w:tabs>
          <w:tab w:val="left" w:pos="1440"/>
        </w:tabs>
        <w:rPr>
          <w:rFonts w:eastAsiaTheme="minorEastAsia" w:cstheme="minorBidi"/>
          <w:b w:val="0"/>
          <w:bCs w:val="0"/>
          <w:smallCaps w:val="0"/>
          <w:noProof/>
          <w:rtl/>
          <w:lang w:eastAsia="en-US"/>
        </w:rPr>
      </w:pPr>
      <w:hyperlink w:anchor="_Toc487467265" w:history="1">
        <w:r w:rsidR="00CA6199" w:rsidRPr="00F91E1C">
          <w:rPr>
            <w:rStyle w:val="Hyperlink"/>
            <w:noProof/>
          </w:rPr>
          <w:t>4.</w:t>
        </w:r>
        <w:r w:rsidR="004F2C74" w:rsidRPr="00F91E1C">
          <w:rPr>
            <w:rStyle w:val="Hyperlink"/>
            <w:noProof/>
          </w:rPr>
          <w:t>1</w:t>
        </w:r>
        <w:r w:rsidR="004F2C74">
          <w:rPr>
            <w:rStyle w:val="Hyperlink"/>
            <w:noProof/>
          </w:rPr>
          <w:t>1</w:t>
        </w:r>
        <w:r w:rsidR="00CA6199">
          <w:rPr>
            <w:rFonts w:eastAsiaTheme="minorEastAsia" w:cstheme="minorBidi"/>
            <w:b w:val="0"/>
            <w:bCs w:val="0"/>
            <w:smallCaps w:val="0"/>
            <w:noProof/>
            <w:rtl/>
            <w:lang w:eastAsia="en-US"/>
          </w:rPr>
          <w:tab/>
        </w:r>
        <w:r w:rsidR="00CA6199" w:rsidRPr="00F91E1C">
          <w:rPr>
            <w:rStyle w:val="Hyperlink"/>
            <w:noProof/>
            <w:rtl/>
          </w:rPr>
          <w:t>הארכת מועדים</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Toc487467265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15</w:t>
        </w:r>
        <w:r w:rsidR="00CA6199">
          <w:rPr>
            <w:rStyle w:val="Hyperlink"/>
            <w:noProof/>
            <w:rtl/>
          </w:rPr>
          <w:fldChar w:fldCharType="end"/>
        </w:r>
      </w:hyperlink>
    </w:p>
    <w:p w:rsidR="00CA6199" w:rsidRDefault="00F07134" w:rsidP="00ED5EC7">
      <w:pPr>
        <w:pStyle w:val="TOC2"/>
        <w:tabs>
          <w:tab w:val="left" w:pos="1432"/>
        </w:tabs>
        <w:rPr>
          <w:rFonts w:eastAsiaTheme="minorEastAsia" w:cstheme="minorBidi"/>
          <w:b w:val="0"/>
          <w:bCs w:val="0"/>
          <w:smallCaps w:val="0"/>
          <w:noProof/>
          <w:rtl/>
          <w:lang w:eastAsia="en-US"/>
        </w:rPr>
      </w:pPr>
      <w:hyperlink w:anchor="_Toc487467266" w:history="1">
        <w:r w:rsidR="00CA6199" w:rsidRPr="00F91E1C">
          <w:rPr>
            <w:rStyle w:val="Hyperlink"/>
            <w:noProof/>
            <w:rtl/>
          </w:rPr>
          <w:t>4.</w:t>
        </w:r>
        <w:r w:rsidR="004F2C74" w:rsidRPr="00F91E1C">
          <w:rPr>
            <w:rStyle w:val="Hyperlink"/>
            <w:noProof/>
            <w:rtl/>
          </w:rPr>
          <w:t>1</w:t>
        </w:r>
        <w:r w:rsidR="004F2C74">
          <w:rPr>
            <w:rStyle w:val="Hyperlink"/>
            <w:rFonts w:hint="cs"/>
            <w:noProof/>
            <w:rtl/>
          </w:rPr>
          <w:t>2</w:t>
        </w:r>
        <w:r w:rsidR="00CA6199">
          <w:rPr>
            <w:rFonts w:eastAsiaTheme="minorEastAsia" w:cstheme="minorBidi"/>
            <w:b w:val="0"/>
            <w:bCs w:val="0"/>
            <w:smallCaps w:val="0"/>
            <w:noProof/>
            <w:rtl/>
            <w:lang w:eastAsia="en-US"/>
          </w:rPr>
          <w:tab/>
        </w:r>
        <w:r w:rsidR="00CA6199" w:rsidRPr="00F91E1C">
          <w:rPr>
            <w:rStyle w:val="Hyperlink"/>
            <w:noProof/>
            <w:rtl/>
          </w:rPr>
          <w:t>בעלות על המכרז ועל ההצעה</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Toc487467266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16</w:t>
        </w:r>
        <w:r w:rsidR="00CA6199">
          <w:rPr>
            <w:rStyle w:val="Hyperlink"/>
            <w:noProof/>
            <w:rtl/>
          </w:rPr>
          <w:fldChar w:fldCharType="end"/>
        </w:r>
      </w:hyperlink>
    </w:p>
    <w:p w:rsidR="00CA6199" w:rsidRDefault="00F07134">
      <w:pPr>
        <w:pStyle w:val="TOC1"/>
        <w:tabs>
          <w:tab w:val="left" w:pos="1157"/>
        </w:tabs>
        <w:rPr>
          <w:rFonts w:eastAsiaTheme="minorEastAsia" w:cstheme="minorBidi"/>
          <w:b w:val="0"/>
          <w:bCs w:val="0"/>
          <w:caps w:val="0"/>
          <w:noProof/>
          <w:u w:val="none"/>
          <w:rtl/>
          <w:lang w:eastAsia="en-US"/>
        </w:rPr>
      </w:pPr>
      <w:hyperlink w:anchor="_Toc487467267" w:history="1">
        <w:r w:rsidR="00CA6199" w:rsidRPr="00F91E1C">
          <w:rPr>
            <w:rStyle w:val="Hyperlink"/>
            <w:rFonts w:asciiTheme="majorHAnsi" w:eastAsiaTheme="majorEastAsia" w:hAnsiTheme="majorHAnsi"/>
            <w:noProof/>
            <w:rtl/>
            <w:lang w:eastAsia="en-US"/>
          </w:rPr>
          <w:t>5</w:t>
        </w:r>
        <w:r w:rsidR="00CA6199">
          <w:rPr>
            <w:rFonts w:eastAsiaTheme="minorEastAsia" w:cstheme="minorBidi"/>
            <w:b w:val="0"/>
            <w:bCs w:val="0"/>
            <w:caps w:val="0"/>
            <w:noProof/>
            <w:u w:val="none"/>
            <w:rtl/>
            <w:lang w:eastAsia="en-US"/>
          </w:rPr>
          <w:tab/>
        </w:r>
        <w:r w:rsidR="00CA6199" w:rsidRPr="00F91E1C">
          <w:rPr>
            <w:rStyle w:val="Hyperlink"/>
            <w:rFonts w:asciiTheme="majorHAnsi" w:eastAsiaTheme="majorEastAsia" w:hAnsiTheme="majorHAnsi"/>
            <w:noProof/>
            <w:rtl/>
            <w:lang w:eastAsia="en-US"/>
          </w:rPr>
          <w:t>פרק עלות</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Toc487467267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17</w:t>
        </w:r>
        <w:r w:rsidR="00CA6199">
          <w:rPr>
            <w:rStyle w:val="Hyperlink"/>
            <w:noProof/>
            <w:rtl/>
          </w:rPr>
          <w:fldChar w:fldCharType="end"/>
        </w:r>
      </w:hyperlink>
    </w:p>
    <w:p w:rsidR="00CA6199" w:rsidRDefault="00F07134">
      <w:pPr>
        <w:pStyle w:val="TOC1"/>
        <w:tabs>
          <w:tab w:val="left" w:pos="1157"/>
        </w:tabs>
        <w:rPr>
          <w:rFonts w:eastAsiaTheme="minorEastAsia" w:cstheme="minorBidi"/>
          <w:b w:val="0"/>
          <w:bCs w:val="0"/>
          <w:caps w:val="0"/>
          <w:noProof/>
          <w:u w:val="none"/>
          <w:rtl/>
          <w:lang w:eastAsia="en-US"/>
        </w:rPr>
      </w:pPr>
      <w:hyperlink w:anchor="_Toc487467268" w:history="1">
        <w:r w:rsidR="00CA6199" w:rsidRPr="00F91E1C">
          <w:rPr>
            <w:rStyle w:val="Hyperlink"/>
            <w:rFonts w:asciiTheme="majorHAnsi" w:eastAsiaTheme="majorEastAsia" w:hAnsiTheme="majorHAnsi"/>
            <w:noProof/>
            <w:rtl/>
            <w:lang w:eastAsia="en-US"/>
          </w:rPr>
          <w:t>6</w:t>
        </w:r>
        <w:r w:rsidR="00CA6199">
          <w:rPr>
            <w:rFonts w:eastAsiaTheme="minorEastAsia" w:cstheme="minorBidi"/>
            <w:b w:val="0"/>
            <w:bCs w:val="0"/>
            <w:caps w:val="0"/>
            <w:noProof/>
            <w:u w:val="none"/>
            <w:rtl/>
            <w:lang w:eastAsia="en-US"/>
          </w:rPr>
          <w:tab/>
        </w:r>
        <w:r w:rsidR="00CA6199" w:rsidRPr="00F91E1C">
          <w:rPr>
            <w:rStyle w:val="Hyperlink"/>
            <w:rFonts w:asciiTheme="majorHAnsi" w:eastAsiaTheme="majorEastAsia" w:hAnsiTheme="majorHAnsi"/>
            <w:noProof/>
            <w:rtl/>
            <w:lang w:eastAsia="en-US"/>
          </w:rPr>
          <w:t>פרק נספחים</w:t>
        </w:r>
        <w:r w:rsidR="00CA6199">
          <w:rPr>
            <w:noProof/>
            <w:webHidden/>
            <w:rtl/>
          </w:rPr>
          <w:tab/>
        </w:r>
        <w:r w:rsidR="00CA6199">
          <w:rPr>
            <w:rStyle w:val="Hyperlink"/>
            <w:noProof/>
            <w:rtl/>
          </w:rPr>
          <w:fldChar w:fldCharType="begin"/>
        </w:r>
        <w:r w:rsidR="00CA6199">
          <w:rPr>
            <w:noProof/>
            <w:webHidden/>
            <w:rtl/>
          </w:rPr>
          <w:instrText xml:space="preserve"> </w:instrText>
        </w:r>
        <w:r w:rsidR="00CA6199">
          <w:rPr>
            <w:noProof/>
            <w:webHidden/>
          </w:rPr>
          <w:instrText>PAGEREF</w:instrText>
        </w:r>
        <w:r w:rsidR="00CA6199">
          <w:rPr>
            <w:noProof/>
            <w:webHidden/>
            <w:rtl/>
          </w:rPr>
          <w:instrText xml:space="preserve"> _</w:instrText>
        </w:r>
        <w:r w:rsidR="00CA6199">
          <w:rPr>
            <w:noProof/>
            <w:webHidden/>
          </w:rPr>
          <w:instrText>Toc487467268 \h</w:instrText>
        </w:r>
        <w:r w:rsidR="00CA6199">
          <w:rPr>
            <w:noProof/>
            <w:webHidden/>
            <w:rtl/>
          </w:rPr>
          <w:instrText xml:space="preserve"> </w:instrText>
        </w:r>
        <w:r w:rsidR="00CA6199">
          <w:rPr>
            <w:rStyle w:val="Hyperlink"/>
            <w:noProof/>
            <w:rtl/>
          </w:rPr>
        </w:r>
        <w:r w:rsidR="00CA6199">
          <w:rPr>
            <w:rStyle w:val="Hyperlink"/>
            <w:noProof/>
            <w:rtl/>
          </w:rPr>
          <w:fldChar w:fldCharType="separate"/>
        </w:r>
        <w:r>
          <w:rPr>
            <w:noProof/>
            <w:webHidden/>
            <w:rtl/>
          </w:rPr>
          <w:t>18</w:t>
        </w:r>
        <w:r w:rsidR="00CA6199">
          <w:rPr>
            <w:rStyle w:val="Hyperlink"/>
            <w:noProof/>
            <w:rtl/>
          </w:rPr>
          <w:fldChar w:fldCharType="end"/>
        </w:r>
      </w:hyperlink>
    </w:p>
    <w:p w:rsidR="00D11087" w:rsidRPr="00D62A8C" w:rsidRDefault="00D32888" w:rsidP="00D11087">
      <w:pPr>
        <w:pStyle w:val="11"/>
        <w:numPr>
          <w:ilvl w:val="0"/>
          <w:numId w:val="25"/>
        </w:numPr>
        <w:rPr>
          <w:rtl/>
        </w:rPr>
      </w:pPr>
      <w:r w:rsidRPr="00D62A8C">
        <w:rPr>
          <w:b w:val="0"/>
          <w:bCs w:val="0"/>
          <w:rtl/>
        </w:rPr>
        <w:lastRenderedPageBreak/>
        <w:fldChar w:fldCharType="end"/>
      </w:r>
      <w:bookmarkStart w:id="0" w:name="_Toc378247202"/>
      <w:bookmarkStart w:id="1" w:name="_Toc378751231"/>
      <w:bookmarkStart w:id="2" w:name="_Toc398494869"/>
      <w:bookmarkStart w:id="3" w:name="_Toc399170770"/>
      <w:r w:rsidR="00D11087" w:rsidRPr="00D11087">
        <w:rPr>
          <w:rFonts w:hint="cs"/>
          <w:rtl/>
        </w:rPr>
        <w:t xml:space="preserve"> </w:t>
      </w:r>
      <w:bookmarkStart w:id="4" w:name="_Toc487467239"/>
      <w:r w:rsidR="00D11087">
        <w:rPr>
          <w:rFonts w:hint="cs"/>
          <w:rtl/>
        </w:rPr>
        <w:t xml:space="preserve">פרק </w:t>
      </w:r>
      <w:r w:rsidR="00D11087" w:rsidRPr="00D62A8C">
        <w:rPr>
          <w:rFonts w:hint="cs"/>
          <w:rtl/>
        </w:rPr>
        <w:t>כללי</w:t>
      </w:r>
      <w:bookmarkEnd w:id="0"/>
      <w:bookmarkEnd w:id="1"/>
      <w:bookmarkEnd w:id="2"/>
      <w:bookmarkEnd w:id="3"/>
      <w:bookmarkEnd w:id="4"/>
    </w:p>
    <w:p w:rsidR="005B4F76" w:rsidRPr="00D62A8C" w:rsidRDefault="00B129C0" w:rsidP="000F6F8C">
      <w:pPr>
        <w:pStyle w:val="20"/>
        <w:numPr>
          <w:ilvl w:val="1"/>
          <w:numId w:val="25"/>
        </w:numPr>
        <w:ind w:right="0"/>
        <w:rPr>
          <w:rtl/>
        </w:rPr>
      </w:pPr>
      <w:bookmarkStart w:id="5" w:name="_Ref378494391"/>
      <w:bookmarkStart w:id="6" w:name="_Toc378751232"/>
      <w:bookmarkStart w:id="7" w:name="_Toc280124811"/>
      <w:bookmarkStart w:id="8" w:name="_Toc365486643"/>
      <w:bookmarkStart w:id="9" w:name="_Toc398494870"/>
      <w:bookmarkStart w:id="10" w:name="_Toc399170771"/>
      <w:bookmarkStart w:id="11" w:name="_Toc487467240"/>
      <w:r w:rsidRPr="00D62A8C">
        <w:rPr>
          <w:rFonts w:hint="cs"/>
          <w:rtl/>
        </w:rPr>
        <w:t xml:space="preserve">טבלת </w:t>
      </w:r>
      <w:r w:rsidR="00865C66" w:rsidRPr="00D62A8C">
        <w:rPr>
          <w:rFonts w:hint="eastAsia"/>
          <w:rtl/>
        </w:rPr>
        <w:t>ריכוז</w:t>
      </w:r>
      <w:r w:rsidR="00865C66" w:rsidRPr="00D62A8C">
        <w:rPr>
          <w:rtl/>
        </w:rPr>
        <w:t xml:space="preserve"> </w:t>
      </w:r>
      <w:r w:rsidR="00865C66" w:rsidRPr="00D62A8C">
        <w:rPr>
          <w:rFonts w:hint="eastAsia"/>
          <w:rtl/>
        </w:rPr>
        <w:t>תאריכים</w:t>
      </w:r>
      <w:bookmarkStart w:id="12" w:name="_Toc378247204"/>
      <w:bookmarkStart w:id="13" w:name="_Toc273834898"/>
      <w:bookmarkEnd w:id="5"/>
      <w:bookmarkEnd w:id="6"/>
      <w:bookmarkEnd w:id="7"/>
      <w:bookmarkEnd w:id="8"/>
      <w:bookmarkEnd w:id="9"/>
      <w:bookmarkEnd w:id="10"/>
      <w:bookmarkEnd w:id="11"/>
      <w:bookmarkEnd w:id="12"/>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D62A8C" w:rsidTr="00B129C0">
        <w:trPr>
          <w:cantSplit/>
          <w:tblHeader/>
          <w:jc w:val="right"/>
        </w:trPr>
        <w:tc>
          <w:tcPr>
            <w:tcW w:w="4253" w:type="dxa"/>
            <w:shd w:val="clear" w:color="auto" w:fill="DEEAF6" w:themeFill="accent1" w:themeFillTint="33"/>
            <w:vAlign w:val="center"/>
          </w:tcPr>
          <w:p w:rsidR="00534C6D" w:rsidRPr="00D62A8C" w:rsidRDefault="00534C6D" w:rsidP="00D33503">
            <w:pPr>
              <w:spacing w:line="240" w:lineRule="auto"/>
              <w:jc w:val="center"/>
              <w:rPr>
                <w:b/>
                <w:bCs/>
                <w:rtl/>
              </w:rPr>
            </w:pPr>
          </w:p>
          <w:p w:rsidR="00804C06" w:rsidRPr="00D62A8C" w:rsidRDefault="00865CF1" w:rsidP="00DA73F6">
            <w:pPr>
              <w:spacing w:line="240" w:lineRule="auto"/>
              <w:jc w:val="center"/>
              <w:rPr>
                <w:b/>
                <w:bCs/>
                <w:rtl/>
              </w:rPr>
            </w:pPr>
            <w:r w:rsidRPr="00D62A8C">
              <w:rPr>
                <w:b/>
                <w:bCs/>
                <w:rtl/>
              </w:rPr>
              <w:t>פע</w:t>
            </w:r>
            <w:r w:rsidR="00DA73F6">
              <w:rPr>
                <w:rFonts w:hint="cs"/>
                <w:b/>
                <w:bCs/>
                <w:rtl/>
              </w:rPr>
              <w:t>ו</w:t>
            </w:r>
            <w:r w:rsidRPr="00D62A8C">
              <w:rPr>
                <w:b/>
                <w:bCs/>
                <w:rtl/>
              </w:rPr>
              <w:t>לות</w:t>
            </w:r>
          </w:p>
          <w:p w:rsidR="00534C6D" w:rsidRPr="00D62A8C" w:rsidRDefault="00534C6D" w:rsidP="00D33503">
            <w:pPr>
              <w:spacing w:line="240" w:lineRule="auto"/>
              <w:jc w:val="center"/>
              <w:rPr>
                <w:rtl/>
              </w:rPr>
            </w:pPr>
          </w:p>
        </w:tc>
        <w:tc>
          <w:tcPr>
            <w:tcW w:w="4479" w:type="dxa"/>
            <w:shd w:val="clear" w:color="auto" w:fill="DEEAF6" w:themeFill="accent1" w:themeFillTint="33"/>
            <w:vAlign w:val="center"/>
          </w:tcPr>
          <w:p w:rsidR="00804C06" w:rsidRPr="00D62A8C" w:rsidRDefault="00644A32" w:rsidP="00644A32">
            <w:pPr>
              <w:spacing w:line="240" w:lineRule="auto"/>
              <w:jc w:val="center"/>
              <w:rPr>
                <w:b/>
                <w:bCs/>
                <w:rtl/>
              </w:rPr>
            </w:pPr>
            <w:r w:rsidRPr="00D62A8C">
              <w:rPr>
                <w:rFonts w:hint="cs"/>
                <w:b/>
                <w:bCs/>
                <w:rtl/>
              </w:rPr>
              <w:t>תאריך ושעה</w:t>
            </w:r>
          </w:p>
        </w:tc>
      </w:tr>
      <w:tr w:rsidR="00FC7162" w:rsidRPr="00D62A8C" w:rsidTr="00B60381">
        <w:trPr>
          <w:cantSplit/>
          <w:jc w:val="right"/>
        </w:trPr>
        <w:tc>
          <w:tcPr>
            <w:tcW w:w="4253" w:type="dxa"/>
          </w:tcPr>
          <w:p w:rsidR="00FC7162" w:rsidRPr="00D62A8C" w:rsidRDefault="00FC7162" w:rsidP="00E81E3F">
            <w:pPr>
              <w:spacing w:before="60" w:after="60" w:line="240" w:lineRule="auto"/>
              <w:rPr>
                <w:rtl/>
              </w:rPr>
            </w:pPr>
            <w:r>
              <w:rPr>
                <w:rFonts w:hint="cs"/>
                <w:rtl/>
              </w:rPr>
              <w:t xml:space="preserve">מועד פרסום מכרז </w:t>
            </w:r>
            <w:r w:rsidR="0083276C" w:rsidRPr="00AE08FB">
              <w:rPr>
                <w:rFonts w:hint="cs"/>
                <w:rtl/>
              </w:rPr>
              <w:t xml:space="preserve">מס' </w:t>
            </w:r>
            <w:r w:rsidR="00E81E3F">
              <w:rPr>
                <w:rFonts w:hint="cs"/>
                <w:rtl/>
              </w:rPr>
              <w:t>51/2017</w:t>
            </w:r>
          </w:p>
        </w:tc>
        <w:tc>
          <w:tcPr>
            <w:tcW w:w="4479" w:type="dxa"/>
          </w:tcPr>
          <w:p w:rsidR="00FC7162" w:rsidRPr="00D62A8C" w:rsidRDefault="00CC59CC" w:rsidP="00210936">
            <w:pPr>
              <w:tabs>
                <w:tab w:val="center" w:pos="2131"/>
              </w:tabs>
              <w:spacing w:before="60" w:after="60" w:line="240" w:lineRule="auto"/>
              <w:rPr>
                <w:b/>
                <w:bCs/>
                <w:rtl/>
              </w:rPr>
            </w:pPr>
            <w:r>
              <w:rPr>
                <w:rFonts w:hint="cs"/>
                <w:b/>
                <w:bCs/>
                <w:rtl/>
              </w:rPr>
              <w:t>26/10/2017</w:t>
            </w:r>
          </w:p>
        </w:tc>
      </w:tr>
      <w:tr w:rsidR="00804C06" w:rsidRPr="00D62A8C" w:rsidTr="00B60381">
        <w:trPr>
          <w:cantSplit/>
          <w:jc w:val="right"/>
        </w:trPr>
        <w:tc>
          <w:tcPr>
            <w:tcW w:w="4253" w:type="dxa"/>
          </w:tcPr>
          <w:p w:rsidR="00804C06" w:rsidRPr="00D62A8C" w:rsidRDefault="00804C06" w:rsidP="00D33503">
            <w:pPr>
              <w:spacing w:before="60" w:after="60" w:line="240" w:lineRule="auto"/>
              <w:rPr>
                <w:rtl/>
              </w:rPr>
            </w:pPr>
            <w:r w:rsidRPr="00D62A8C">
              <w:rPr>
                <w:rtl/>
              </w:rPr>
              <w:t>המועד האחרון ל</w:t>
            </w:r>
            <w:r w:rsidRPr="00D62A8C">
              <w:rPr>
                <w:rFonts w:hint="eastAsia"/>
                <w:rtl/>
              </w:rPr>
              <w:t>העברת</w:t>
            </w:r>
            <w:r w:rsidRPr="00D62A8C">
              <w:rPr>
                <w:rtl/>
              </w:rPr>
              <w:t xml:space="preserve"> שאלות הבהרה </w:t>
            </w:r>
          </w:p>
        </w:tc>
        <w:tc>
          <w:tcPr>
            <w:tcW w:w="4479" w:type="dxa"/>
          </w:tcPr>
          <w:p w:rsidR="00804C06" w:rsidRPr="00CC59CC" w:rsidRDefault="00CC59CC" w:rsidP="00020CB2">
            <w:pPr>
              <w:spacing w:before="60" w:after="60" w:line="240" w:lineRule="auto"/>
              <w:rPr>
                <w:b/>
                <w:bCs/>
                <w:rtl/>
              </w:rPr>
            </w:pPr>
            <w:r w:rsidRPr="00CC59CC">
              <w:rPr>
                <w:rFonts w:hint="cs"/>
                <w:b/>
                <w:bCs/>
                <w:rtl/>
              </w:rPr>
              <w:t>12/11/2017</w:t>
            </w:r>
          </w:p>
        </w:tc>
      </w:tr>
      <w:tr w:rsidR="00804C06" w:rsidRPr="00D62A8C" w:rsidTr="00B60381">
        <w:trPr>
          <w:cantSplit/>
          <w:jc w:val="right"/>
        </w:trPr>
        <w:tc>
          <w:tcPr>
            <w:tcW w:w="4253" w:type="dxa"/>
          </w:tcPr>
          <w:p w:rsidR="00804C06" w:rsidRPr="00D62A8C" w:rsidRDefault="00804C06" w:rsidP="00D33503">
            <w:pPr>
              <w:spacing w:before="60" w:after="60" w:line="240" w:lineRule="auto"/>
              <w:rPr>
                <w:rtl/>
              </w:rPr>
            </w:pPr>
            <w:r w:rsidRPr="00D62A8C">
              <w:rPr>
                <w:rFonts w:hint="eastAsia"/>
                <w:rtl/>
              </w:rPr>
              <w:t>המועד</w:t>
            </w:r>
            <w:r w:rsidRPr="00D62A8C">
              <w:rPr>
                <w:rtl/>
              </w:rPr>
              <w:t xml:space="preserve"> </w:t>
            </w:r>
            <w:r w:rsidRPr="00D62A8C">
              <w:rPr>
                <w:rFonts w:hint="eastAsia"/>
                <w:rtl/>
              </w:rPr>
              <w:t>האחרון</w:t>
            </w:r>
            <w:r w:rsidRPr="00D62A8C">
              <w:rPr>
                <w:rtl/>
              </w:rPr>
              <w:t xml:space="preserve"> למענה לשאלות ההבהרה</w:t>
            </w:r>
          </w:p>
        </w:tc>
        <w:tc>
          <w:tcPr>
            <w:tcW w:w="4479" w:type="dxa"/>
          </w:tcPr>
          <w:p w:rsidR="00804C06" w:rsidRPr="00CC59CC" w:rsidRDefault="00CC59CC" w:rsidP="00020CB2">
            <w:pPr>
              <w:spacing w:before="60" w:after="60" w:line="240" w:lineRule="auto"/>
              <w:rPr>
                <w:b/>
                <w:bCs/>
                <w:rtl/>
              </w:rPr>
            </w:pPr>
            <w:r w:rsidRPr="00CC59CC">
              <w:rPr>
                <w:rFonts w:hint="cs"/>
                <w:b/>
                <w:bCs/>
                <w:rtl/>
              </w:rPr>
              <w:t>15/11/2017</w:t>
            </w:r>
          </w:p>
        </w:tc>
      </w:tr>
      <w:tr w:rsidR="00804C06" w:rsidRPr="00D62A8C" w:rsidTr="00B60381">
        <w:trPr>
          <w:cantSplit/>
          <w:jc w:val="right"/>
        </w:trPr>
        <w:tc>
          <w:tcPr>
            <w:tcW w:w="4253" w:type="dxa"/>
          </w:tcPr>
          <w:p w:rsidR="00804C06" w:rsidRPr="00D62A8C" w:rsidRDefault="00804C06" w:rsidP="00D33503">
            <w:pPr>
              <w:spacing w:before="60" w:after="60" w:line="240" w:lineRule="auto"/>
              <w:rPr>
                <w:rtl/>
              </w:rPr>
            </w:pPr>
            <w:r w:rsidRPr="00D62A8C">
              <w:rPr>
                <w:rtl/>
              </w:rPr>
              <w:t>המועד האחרון להגשת הצעות</w:t>
            </w:r>
            <w:r w:rsidR="0018069E">
              <w:rPr>
                <w:rFonts w:hint="cs"/>
                <w:rtl/>
              </w:rPr>
              <w:t xml:space="preserve"> עד השעה 12:00</w:t>
            </w:r>
            <w:bookmarkStart w:id="14" w:name="_GoBack"/>
            <w:bookmarkEnd w:id="14"/>
          </w:p>
        </w:tc>
        <w:tc>
          <w:tcPr>
            <w:tcW w:w="4479" w:type="dxa"/>
          </w:tcPr>
          <w:p w:rsidR="00804C06" w:rsidRPr="00CC59CC" w:rsidRDefault="00CC59CC" w:rsidP="00020CB2">
            <w:pPr>
              <w:spacing w:before="60" w:after="60" w:line="240" w:lineRule="auto"/>
              <w:rPr>
                <w:b/>
                <w:bCs/>
                <w:rtl/>
              </w:rPr>
            </w:pPr>
            <w:r w:rsidRPr="00CC59CC">
              <w:rPr>
                <w:rFonts w:hint="cs"/>
                <w:b/>
                <w:bCs/>
                <w:rtl/>
              </w:rPr>
              <w:t>26/11/2017</w:t>
            </w:r>
          </w:p>
        </w:tc>
      </w:tr>
    </w:tbl>
    <w:p w:rsidR="00644A32" w:rsidRPr="00D62A8C" w:rsidRDefault="00644A32" w:rsidP="00644A32">
      <w:pPr>
        <w:overflowPunct w:val="0"/>
        <w:autoSpaceDE w:val="0"/>
        <w:autoSpaceDN w:val="0"/>
        <w:adjustRightInd w:val="0"/>
        <w:textAlignment w:val="baseline"/>
        <w:rPr>
          <w:rFonts w:ascii="Arial" w:hAnsi="Arial"/>
          <w:b/>
          <w:bCs/>
          <w:rtl/>
        </w:rPr>
      </w:pPr>
      <w:bookmarkStart w:id="15" w:name="_Toc378247205"/>
      <w:bookmarkStart w:id="16" w:name="_Toc378751233"/>
      <w:bookmarkStart w:id="17" w:name="_Toc398494871"/>
      <w:bookmarkStart w:id="18" w:name="_Toc399170772"/>
      <w:bookmarkEnd w:id="13"/>
    </w:p>
    <w:p w:rsidR="00644A32" w:rsidRPr="00D62A8C" w:rsidRDefault="00D454C0" w:rsidP="00372672">
      <w:pPr>
        <w:overflowPunct w:val="0"/>
        <w:autoSpaceDE w:val="0"/>
        <w:autoSpaceDN w:val="0"/>
        <w:adjustRightInd w:val="0"/>
        <w:ind w:left="567"/>
        <w:textAlignment w:val="baseline"/>
        <w:rPr>
          <w:rFonts w:ascii="Arial" w:hAnsi="Arial"/>
          <w:b/>
          <w:bCs/>
        </w:rPr>
      </w:pPr>
      <w:r>
        <w:rPr>
          <w:rFonts w:ascii="Arial" w:hAnsi="Arial" w:hint="cs"/>
          <w:b/>
          <w:bCs/>
          <w:rtl/>
        </w:rPr>
        <w:t>המשרד</w:t>
      </w:r>
      <w:r w:rsidR="00644A32" w:rsidRPr="00D62A8C">
        <w:rPr>
          <w:rFonts w:ascii="Arial" w:hAnsi="Arial" w:hint="cs"/>
          <w:b/>
          <w:bCs/>
          <w:rtl/>
        </w:rPr>
        <w:t xml:space="preserve"> </w:t>
      </w:r>
      <w:r w:rsidR="00644A32" w:rsidRPr="00D62A8C">
        <w:rPr>
          <w:rFonts w:ascii="Arial" w:hAnsi="Arial"/>
          <w:b/>
          <w:bCs/>
          <w:rtl/>
        </w:rPr>
        <w:t>רשאי, על פי שיקול דעת</w:t>
      </w:r>
      <w:r w:rsidR="00644A32" w:rsidRPr="00D62A8C">
        <w:rPr>
          <w:rFonts w:ascii="Arial" w:hAnsi="Arial" w:hint="cs"/>
          <w:b/>
          <w:bCs/>
          <w:rtl/>
        </w:rPr>
        <w:t>ו</w:t>
      </w:r>
      <w:r w:rsidR="00644A32" w:rsidRPr="00D62A8C">
        <w:rPr>
          <w:rFonts w:ascii="Arial" w:hAnsi="Arial"/>
          <w:b/>
          <w:bCs/>
          <w:rtl/>
        </w:rPr>
        <w:t xml:space="preserve"> הבלעדי, לדחות </w:t>
      </w:r>
      <w:r w:rsidR="00372672">
        <w:rPr>
          <w:rFonts w:ascii="Arial" w:hAnsi="Arial"/>
          <w:b/>
          <w:bCs/>
          <w:rtl/>
        </w:rPr>
        <w:t>או</w:t>
      </w:r>
      <w:r w:rsidR="00644A32" w:rsidRPr="00D62A8C">
        <w:rPr>
          <w:rFonts w:ascii="Arial" w:hAnsi="Arial"/>
          <w:b/>
          <w:bCs/>
          <w:rtl/>
        </w:rPr>
        <w:t xml:space="preserve"> לשנות כל אחד מהמועדים אשר נקבעו בהליך המכרז.</w:t>
      </w:r>
    </w:p>
    <w:p w:rsidR="0045482C" w:rsidRDefault="0045482C" w:rsidP="001C68ED">
      <w:pPr>
        <w:pStyle w:val="20"/>
        <w:numPr>
          <w:ilvl w:val="1"/>
          <w:numId w:val="25"/>
        </w:numPr>
        <w:ind w:right="0"/>
        <w:rPr>
          <w:sz w:val="28"/>
          <w:rtl/>
        </w:rPr>
      </w:pPr>
      <w:bookmarkStart w:id="19" w:name="_Toc487467241"/>
      <w:bookmarkEnd w:id="15"/>
      <w:bookmarkEnd w:id="16"/>
      <w:bookmarkEnd w:id="17"/>
      <w:bookmarkEnd w:id="18"/>
      <w:r>
        <w:rPr>
          <w:rFonts w:hint="cs"/>
          <w:sz w:val="28"/>
          <w:rtl/>
        </w:rPr>
        <w:t>כללי</w:t>
      </w:r>
      <w:bookmarkEnd w:id="19"/>
    </w:p>
    <w:p w:rsidR="000B0538" w:rsidRDefault="000937E3" w:rsidP="00E1068B">
      <w:pPr>
        <w:numPr>
          <w:ilvl w:val="2"/>
          <w:numId w:val="25"/>
        </w:numPr>
        <w:ind w:left="1076"/>
      </w:pPr>
      <w:r w:rsidRPr="00D62A8C">
        <w:rPr>
          <w:rFonts w:hint="cs"/>
          <w:rtl/>
        </w:rPr>
        <w:t xml:space="preserve">רשאים להגיש הצעות לפי מכרז זה תאגיד, הרשום בישראל, או </w:t>
      </w:r>
      <w:r w:rsidR="00BA73E2">
        <w:rPr>
          <w:rFonts w:hint="cs"/>
          <w:rtl/>
        </w:rPr>
        <w:t>יחיד</w:t>
      </w:r>
      <w:r w:rsidRPr="00D62A8C">
        <w:rPr>
          <w:rFonts w:hint="cs"/>
          <w:rtl/>
        </w:rPr>
        <w:t xml:space="preserve"> הממלאים את כל תנאי הסף לפי מכרז זה.</w:t>
      </w:r>
    </w:p>
    <w:p w:rsidR="000937E3" w:rsidRPr="00FC7162" w:rsidRDefault="00E1068B" w:rsidP="000B0538">
      <w:pPr>
        <w:numPr>
          <w:ilvl w:val="2"/>
          <w:numId w:val="25"/>
        </w:numPr>
        <w:ind w:left="1076"/>
      </w:pPr>
      <w:r>
        <w:rPr>
          <w:rFonts w:hint="cs"/>
          <w:rtl/>
        </w:rPr>
        <w:t xml:space="preserve"> </w:t>
      </w:r>
      <w:r w:rsidRPr="00FC7162">
        <w:rPr>
          <w:rFonts w:hint="cs"/>
          <w:rtl/>
        </w:rPr>
        <w:t xml:space="preserve">במסגרת מכרז זה מזמין המשרד לקבל הצעות גם </w:t>
      </w:r>
      <w:proofErr w:type="spellStart"/>
      <w:r w:rsidRPr="00FC7162">
        <w:rPr>
          <w:rFonts w:hint="cs"/>
          <w:rtl/>
        </w:rPr>
        <w:t>ממציעים</w:t>
      </w:r>
      <w:proofErr w:type="spellEnd"/>
      <w:r w:rsidRPr="00FC7162">
        <w:rPr>
          <w:rFonts w:hint="cs"/>
          <w:rtl/>
        </w:rPr>
        <w:t xml:space="preserve"> שלהם תאגיד רשום </w:t>
      </w:r>
      <w:r w:rsidR="000B0538" w:rsidRPr="00FC7162">
        <w:rPr>
          <w:rFonts w:hint="cs"/>
          <w:rtl/>
        </w:rPr>
        <w:t>כחברת</w:t>
      </w:r>
      <w:r w:rsidRPr="00FC7162">
        <w:rPr>
          <w:rFonts w:hint="cs"/>
          <w:rtl/>
        </w:rPr>
        <w:t xml:space="preserve"> חוץ ובלבד כי במקרה כאמור ובו יחולו כל הוראות </w:t>
      </w:r>
      <w:proofErr w:type="spellStart"/>
      <w:r w:rsidRPr="00FC7162">
        <w:rPr>
          <w:rFonts w:hint="cs"/>
          <w:rtl/>
        </w:rPr>
        <w:t>תכ"מ</w:t>
      </w:r>
      <w:proofErr w:type="spellEnd"/>
      <w:r w:rsidRPr="00FC7162">
        <w:rPr>
          <w:rFonts w:hint="cs"/>
          <w:rtl/>
        </w:rPr>
        <w:t xml:space="preserve"> 7.12.2. בדבר העדפת תוצרת ישראלית. </w:t>
      </w:r>
    </w:p>
    <w:p w:rsidR="004E3B9C" w:rsidRPr="00D62A8C" w:rsidRDefault="00AA1B70" w:rsidP="00417BC4">
      <w:pPr>
        <w:numPr>
          <w:ilvl w:val="2"/>
          <w:numId w:val="25"/>
        </w:numPr>
        <w:ind w:left="1076"/>
        <w:rPr>
          <w:rtl/>
        </w:rPr>
      </w:pPr>
      <w:r w:rsidRPr="00D62A8C">
        <w:rPr>
          <w:rFonts w:hint="cs"/>
          <w:rtl/>
        </w:rPr>
        <w:t>ההצעה תוגש ע"י המציע בלבד</w:t>
      </w:r>
      <w:r w:rsidR="00417BC4">
        <w:rPr>
          <w:rFonts w:hint="cs"/>
          <w:rtl/>
        </w:rPr>
        <w:t>,</w:t>
      </w:r>
      <w:r w:rsidRPr="00D62A8C">
        <w:rPr>
          <w:rFonts w:hint="cs"/>
          <w:rtl/>
        </w:rPr>
        <w:t xml:space="preserve"> והוא שיהיה האחראי הבלעדי </w:t>
      </w:r>
      <w:r w:rsidRPr="00D62A8C">
        <w:rPr>
          <w:rtl/>
        </w:rPr>
        <w:t xml:space="preserve">לכל </w:t>
      </w:r>
      <w:proofErr w:type="spellStart"/>
      <w:r w:rsidRPr="00D62A8C">
        <w:rPr>
          <w:rtl/>
        </w:rPr>
        <w:t>הפע</w:t>
      </w:r>
      <w:r w:rsidR="00417BC4">
        <w:rPr>
          <w:rFonts w:hint="cs"/>
          <w:rtl/>
        </w:rPr>
        <w:t>ו</w:t>
      </w:r>
      <w:r w:rsidRPr="00D62A8C">
        <w:rPr>
          <w:rtl/>
        </w:rPr>
        <w:t>לוות</w:t>
      </w:r>
      <w:proofErr w:type="spellEnd"/>
      <w:r w:rsidRPr="00D62A8C">
        <w:rPr>
          <w:rtl/>
        </w:rPr>
        <w:t xml:space="preserve"> והתוצרים, המהווים חלק ממתן השירותים, </w:t>
      </w:r>
      <w:r w:rsidR="00417BC4">
        <w:rPr>
          <w:rtl/>
        </w:rPr>
        <w:t>מושא</w:t>
      </w:r>
      <w:r w:rsidRPr="00D62A8C">
        <w:rPr>
          <w:rtl/>
        </w:rPr>
        <w:t xml:space="preserve"> מכרז זה, והוא בלבד יחתום על ההסכם עם </w:t>
      </w:r>
      <w:r w:rsidRPr="00D62A8C">
        <w:rPr>
          <w:rFonts w:hint="cs"/>
          <w:rtl/>
        </w:rPr>
        <w:t>המשרד</w:t>
      </w:r>
      <w:r w:rsidRPr="00D62A8C">
        <w:rPr>
          <w:rtl/>
        </w:rPr>
        <w:t>.</w:t>
      </w:r>
    </w:p>
    <w:p w:rsidR="00D3557D" w:rsidRPr="00D62A8C" w:rsidRDefault="00AA1B70" w:rsidP="00417BC4">
      <w:pPr>
        <w:numPr>
          <w:ilvl w:val="2"/>
          <w:numId w:val="25"/>
        </w:numPr>
        <w:ind w:left="1076"/>
      </w:pPr>
      <w:r w:rsidRPr="00D62A8C">
        <w:rPr>
          <w:rFonts w:hint="cs"/>
          <w:rtl/>
        </w:rPr>
        <w:t>יובהר, כי בין ה</w:t>
      </w:r>
      <w:r w:rsidR="00417BC4">
        <w:rPr>
          <w:rFonts w:hint="cs"/>
          <w:rtl/>
        </w:rPr>
        <w:t>ספק</w:t>
      </w:r>
      <w:r w:rsidRPr="00D62A8C">
        <w:rPr>
          <w:rFonts w:hint="cs"/>
          <w:rtl/>
        </w:rPr>
        <w:t xml:space="preserve"> או מי מנותני השירותים מטעמו לא יתקיימו יחסי </w:t>
      </w:r>
      <w:r w:rsidR="0075230B" w:rsidRPr="00D62A8C">
        <w:rPr>
          <w:rFonts w:hint="cs"/>
          <w:rtl/>
        </w:rPr>
        <w:t>עבודה</w:t>
      </w:r>
      <w:r w:rsidR="00863503" w:rsidRPr="00D62A8C">
        <w:rPr>
          <w:rFonts w:hint="cs"/>
          <w:rtl/>
        </w:rPr>
        <w:t>.</w:t>
      </w:r>
    </w:p>
    <w:p w:rsidR="00C843A3" w:rsidRPr="00D62A8C" w:rsidRDefault="00C843A3" w:rsidP="000F6F8C">
      <w:pPr>
        <w:numPr>
          <w:ilvl w:val="2"/>
          <w:numId w:val="25"/>
        </w:numPr>
        <w:ind w:left="1076"/>
        <w:rPr>
          <w:color w:val="000000"/>
        </w:rPr>
      </w:pPr>
      <w:r w:rsidRPr="00D62A8C">
        <w:rPr>
          <w:rFonts w:hint="cs"/>
          <w:b/>
          <w:bCs/>
          <w:rtl/>
        </w:rPr>
        <w:t>המכרז</w:t>
      </w:r>
      <w:r w:rsidRPr="00D62A8C">
        <w:rPr>
          <w:b/>
          <w:bCs/>
          <w:rtl/>
        </w:rPr>
        <w:t xml:space="preserve"> </w:t>
      </w:r>
      <w:r w:rsidRPr="00D62A8C">
        <w:rPr>
          <w:rFonts w:hint="cs"/>
          <w:b/>
          <w:bCs/>
          <w:rtl/>
        </w:rPr>
        <w:t>הינו</w:t>
      </w:r>
      <w:r w:rsidRPr="00D62A8C">
        <w:rPr>
          <w:b/>
          <w:bCs/>
          <w:rtl/>
        </w:rPr>
        <w:t xml:space="preserve"> </w:t>
      </w:r>
      <w:r w:rsidRPr="00D62A8C">
        <w:rPr>
          <w:rFonts w:hint="cs"/>
          <w:b/>
          <w:bCs/>
          <w:rtl/>
        </w:rPr>
        <w:t>מכרז</w:t>
      </w:r>
      <w:r w:rsidRPr="00D62A8C">
        <w:rPr>
          <w:b/>
          <w:bCs/>
          <w:rtl/>
        </w:rPr>
        <w:t xml:space="preserve"> </w:t>
      </w:r>
      <w:r w:rsidRPr="00D62A8C">
        <w:rPr>
          <w:rFonts w:hint="cs"/>
          <w:b/>
          <w:bCs/>
          <w:rtl/>
        </w:rPr>
        <w:t>דו</w:t>
      </w:r>
      <w:r w:rsidR="009F1505" w:rsidRPr="00D62A8C">
        <w:rPr>
          <w:rFonts w:hint="cs"/>
          <w:b/>
          <w:bCs/>
          <w:rtl/>
        </w:rPr>
        <w:t>-</w:t>
      </w:r>
      <w:r w:rsidRPr="00D62A8C">
        <w:rPr>
          <w:rFonts w:hint="cs"/>
          <w:b/>
          <w:bCs/>
          <w:rtl/>
        </w:rPr>
        <w:t>שלבי</w:t>
      </w:r>
      <w:r w:rsidRPr="00D62A8C">
        <w:rPr>
          <w:rtl/>
        </w:rPr>
        <w:t xml:space="preserve">. </w:t>
      </w:r>
      <w:r w:rsidRPr="00D62A8C">
        <w:rPr>
          <w:rFonts w:hint="cs"/>
          <w:rtl/>
        </w:rPr>
        <w:t>בשלב</w:t>
      </w:r>
      <w:r w:rsidRPr="00D62A8C">
        <w:rPr>
          <w:rtl/>
        </w:rPr>
        <w:t xml:space="preserve"> </w:t>
      </w:r>
      <w:r w:rsidRPr="00D62A8C">
        <w:rPr>
          <w:rFonts w:hint="cs"/>
          <w:rtl/>
        </w:rPr>
        <w:t>ראשון</w:t>
      </w:r>
      <w:r w:rsidRPr="00D62A8C">
        <w:rPr>
          <w:rtl/>
        </w:rPr>
        <w:t xml:space="preserve"> </w:t>
      </w:r>
      <w:r w:rsidRPr="00D62A8C">
        <w:rPr>
          <w:rFonts w:hint="cs"/>
          <w:rtl/>
        </w:rPr>
        <w:t>תיבחן</w:t>
      </w:r>
      <w:r w:rsidRPr="00D62A8C">
        <w:rPr>
          <w:rtl/>
        </w:rPr>
        <w:t xml:space="preserve"> </w:t>
      </w:r>
      <w:r w:rsidRPr="00D62A8C">
        <w:rPr>
          <w:rFonts w:hint="cs"/>
          <w:rtl/>
        </w:rPr>
        <w:t>העמידה</w:t>
      </w:r>
      <w:r w:rsidRPr="00D62A8C">
        <w:rPr>
          <w:rtl/>
        </w:rPr>
        <w:t xml:space="preserve"> </w:t>
      </w:r>
      <w:r w:rsidRPr="00D62A8C">
        <w:rPr>
          <w:rFonts w:hint="cs"/>
          <w:rtl/>
        </w:rPr>
        <w:t>של</w:t>
      </w:r>
      <w:r w:rsidRPr="00D62A8C">
        <w:rPr>
          <w:rtl/>
        </w:rPr>
        <w:t xml:space="preserve"> </w:t>
      </w:r>
      <w:r w:rsidRPr="00D62A8C">
        <w:rPr>
          <w:rFonts w:hint="cs"/>
          <w:rtl/>
        </w:rPr>
        <w:t>ההצעות</w:t>
      </w:r>
      <w:r w:rsidRPr="00D62A8C">
        <w:rPr>
          <w:rtl/>
        </w:rPr>
        <w:t xml:space="preserve"> </w:t>
      </w:r>
      <w:r w:rsidRPr="00D62A8C">
        <w:rPr>
          <w:rFonts w:hint="cs"/>
          <w:rtl/>
        </w:rPr>
        <w:t>בתנאי</w:t>
      </w:r>
      <w:r w:rsidRPr="00D62A8C">
        <w:rPr>
          <w:rtl/>
        </w:rPr>
        <w:t xml:space="preserve"> </w:t>
      </w:r>
      <w:r w:rsidRPr="00D62A8C">
        <w:rPr>
          <w:rFonts w:hint="cs"/>
          <w:rtl/>
        </w:rPr>
        <w:t>הסף</w:t>
      </w:r>
      <w:r w:rsidRPr="00D62A8C">
        <w:rPr>
          <w:rtl/>
        </w:rPr>
        <w:t xml:space="preserve"> </w:t>
      </w:r>
      <w:r w:rsidRPr="00D62A8C">
        <w:rPr>
          <w:rFonts w:hint="cs"/>
          <w:rtl/>
        </w:rPr>
        <w:t>ותוערך</w:t>
      </w:r>
      <w:r w:rsidRPr="00D62A8C">
        <w:rPr>
          <w:rtl/>
        </w:rPr>
        <w:t xml:space="preserve"> </w:t>
      </w:r>
      <w:r w:rsidRPr="00D62A8C">
        <w:rPr>
          <w:rFonts w:hint="cs"/>
          <w:rtl/>
        </w:rPr>
        <w:t>איכות</w:t>
      </w:r>
      <w:r w:rsidRPr="00D62A8C">
        <w:rPr>
          <w:rtl/>
        </w:rPr>
        <w:t xml:space="preserve"> </w:t>
      </w:r>
      <w:r w:rsidRPr="00D62A8C">
        <w:rPr>
          <w:rFonts w:hint="cs"/>
          <w:rtl/>
        </w:rPr>
        <w:t>ההצעות</w:t>
      </w:r>
      <w:r w:rsidRPr="00D62A8C">
        <w:rPr>
          <w:rtl/>
        </w:rPr>
        <w:t xml:space="preserve"> </w:t>
      </w:r>
      <w:r w:rsidRPr="00D62A8C">
        <w:rPr>
          <w:rFonts w:hint="cs"/>
          <w:rtl/>
        </w:rPr>
        <w:t>עפ</w:t>
      </w:r>
      <w:r w:rsidRPr="00D62A8C">
        <w:rPr>
          <w:rtl/>
        </w:rPr>
        <w:t>"</w:t>
      </w:r>
      <w:r w:rsidRPr="00D62A8C">
        <w:rPr>
          <w:rFonts w:hint="cs"/>
          <w:rtl/>
        </w:rPr>
        <w:t>י</w:t>
      </w:r>
      <w:r w:rsidRPr="00D62A8C">
        <w:rPr>
          <w:rtl/>
        </w:rPr>
        <w:t xml:space="preserve"> </w:t>
      </w:r>
      <w:r w:rsidRPr="00D62A8C">
        <w:rPr>
          <w:rFonts w:hint="cs"/>
          <w:rtl/>
        </w:rPr>
        <w:t>אמות</w:t>
      </w:r>
      <w:r w:rsidRPr="00D62A8C">
        <w:rPr>
          <w:rtl/>
        </w:rPr>
        <w:t xml:space="preserve"> </w:t>
      </w:r>
      <w:r w:rsidRPr="00D62A8C">
        <w:rPr>
          <w:rFonts w:hint="cs"/>
          <w:rtl/>
        </w:rPr>
        <w:t>המידה</w:t>
      </w:r>
      <w:r w:rsidRPr="00D62A8C">
        <w:rPr>
          <w:rtl/>
        </w:rPr>
        <w:t xml:space="preserve"> </w:t>
      </w:r>
      <w:r w:rsidRPr="00D62A8C">
        <w:rPr>
          <w:rFonts w:hint="cs"/>
          <w:rtl/>
        </w:rPr>
        <w:t>המפורטות</w:t>
      </w:r>
      <w:r w:rsidRPr="00D62A8C">
        <w:rPr>
          <w:rtl/>
        </w:rPr>
        <w:t xml:space="preserve"> </w:t>
      </w:r>
      <w:r w:rsidR="00DE0781" w:rsidRPr="00D62A8C">
        <w:rPr>
          <w:rFonts w:hint="cs"/>
          <w:rtl/>
        </w:rPr>
        <w:t>במכרז זה</w:t>
      </w:r>
      <w:r w:rsidRPr="00D62A8C">
        <w:rPr>
          <w:rtl/>
        </w:rPr>
        <w:t xml:space="preserve">. </w:t>
      </w:r>
      <w:r w:rsidRPr="00D62A8C">
        <w:rPr>
          <w:rFonts w:hint="cs"/>
          <w:rtl/>
        </w:rPr>
        <w:t>לאחר</w:t>
      </w:r>
      <w:r w:rsidRPr="00D62A8C">
        <w:rPr>
          <w:rtl/>
        </w:rPr>
        <w:t xml:space="preserve"> </w:t>
      </w:r>
      <w:r w:rsidRPr="00D62A8C">
        <w:rPr>
          <w:rFonts w:hint="cs"/>
          <w:rtl/>
        </w:rPr>
        <w:t>מכן</w:t>
      </w:r>
      <w:r w:rsidRPr="00D62A8C">
        <w:rPr>
          <w:rtl/>
        </w:rPr>
        <w:t xml:space="preserve"> </w:t>
      </w:r>
      <w:r w:rsidRPr="00D62A8C">
        <w:rPr>
          <w:rFonts w:hint="cs"/>
          <w:rtl/>
        </w:rPr>
        <w:t>ייפתחו</w:t>
      </w:r>
      <w:r w:rsidRPr="00D62A8C">
        <w:rPr>
          <w:rtl/>
        </w:rPr>
        <w:t xml:space="preserve"> </w:t>
      </w:r>
      <w:r w:rsidRPr="00D62A8C">
        <w:rPr>
          <w:rFonts w:hint="cs"/>
          <w:rtl/>
        </w:rPr>
        <w:t>מעטפות</w:t>
      </w:r>
      <w:r w:rsidRPr="00D62A8C">
        <w:rPr>
          <w:rtl/>
        </w:rPr>
        <w:t xml:space="preserve"> </w:t>
      </w:r>
      <w:r w:rsidRPr="00D62A8C">
        <w:rPr>
          <w:rFonts w:hint="cs"/>
          <w:rtl/>
        </w:rPr>
        <w:t>המחיר</w:t>
      </w:r>
      <w:r w:rsidRPr="00D62A8C">
        <w:rPr>
          <w:rtl/>
        </w:rPr>
        <w:t xml:space="preserve"> </w:t>
      </w:r>
      <w:r w:rsidRPr="00D62A8C">
        <w:rPr>
          <w:rFonts w:hint="cs"/>
          <w:rtl/>
        </w:rPr>
        <w:t>וייערך</w:t>
      </w:r>
      <w:r w:rsidRPr="00D62A8C">
        <w:rPr>
          <w:rtl/>
        </w:rPr>
        <w:t xml:space="preserve"> </w:t>
      </w:r>
      <w:r w:rsidRPr="00D62A8C">
        <w:rPr>
          <w:rFonts w:hint="cs"/>
          <w:rtl/>
        </w:rPr>
        <w:t>שקלול</w:t>
      </w:r>
      <w:r w:rsidRPr="00D62A8C">
        <w:rPr>
          <w:rtl/>
        </w:rPr>
        <w:t xml:space="preserve"> </w:t>
      </w:r>
      <w:r w:rsidRPr="00D62A8C">
        <w:rPr>
          <w:rFonts w:hint="cs"/>
          <w:rtl/>
        </w:rPr>
        <w:t>של</w:t>
      </w:r>
      <w:r w:rsidRPr="00D62A8C">
        <w:rPr>
          <w:rtl/>
        </w:rPr>
        <w:t xml:space="preserve"> </w:t>
      </w:r>
      <w:r w:rsidRPr="00D62A8C">
        <w:rPr>
          <w:rFonts w:hint="cs"/>
          <w:rtl/>
        </w:rPr>
        <w:t>איכות</w:t>
      </w:r>
      <w:r w:rsidRPr="00D62A8C">
        <w:rPr>
          <w:rtl/>
        </w:rPr>
        <w:t xml:space="preserve"> </w:t>
      </w:r>
      <w:r w:rsidRPr="00D62A8C">
        <w:rPr>
          <w:rFonts w:hint="cs"/>
          <w:rtl/>
        </w:rPr>
        <w:t>ועלות</w:t>
      </w:r>
      <w:r w:rsidRPr="00D62A8C">
        <w:rPr>
          <w:rtl/>
        </w:rPr>
        <w:t>.</w:t>
      </w:r>
      <w:r w:rsidRPr="00D62A8C">
        <w:rPr>
          <w:rFonts w:hint="cs"/>
          <w:rtl/>
        </w:rPr>
        <w:t xml:space="preserve"> </w:t>
      </w:r>
    </w:p>
    <w:p w:rsidR="0045482C" w:rsidRDefault="009226C8" w:rsidP="000F6F8C">
      <w:pPr>
        <w:numPr>
          <w:ilvl w:val="2"/>
          <w:numId w:val="25"/>
        </w:numPr>
        <w:ind w:left="1076"/>
      </w:pPr>
      <w:r w:rsidRPr="00D62A8C">
        <w:rPr>
          <w:rtl/>
        </w:rPr>
        <w:t>בכל מקום במכרז זה, בו ננקטה לשון זכר, הכוונה היא גם ללשון נקבה ולהיפך.</w:t>
      </w:r>
    </w:p>
    <w:p w:rsidR="0045482C" w:rsidRPr="00D62A8C" w:rsidRDefault="0045482C" w:rsidP="0083276C">
      <w:pPr>
        <w:pStyle w:val="20"/>
        <w:numPr>
          <w:ilvl w:val="1"/>
          <w:numId w:val="25"/>
        </w:numPr>
        <w:ind w:right="0"/>
        <w:rPr>
          <w:sz w:val="28"/>
          <w:rtl/>
        </w:rPr>
      </w:pPr>
      <w:bookmarkStart w:id="20" w:name="_Toc487467242"/>
      <w:r w:rsidRPr="00D62A8C">
        <w:rPr>
          <w:rFonts w:hint="cs"/>
          <w:sz w:val="28"/>
          <w:rtl/>
        </w:rPr>
        <w:t>השירותים</w:t>
      </w:r>
      <w:r w:rsidR="00417BC4">
        <w:rPr>
          <w:rFonts w:hint="cs"/>
          <w:sz w:val="28"/>
          <w:rtl/>
        </w:rPr>
        <w:t xml:space="preserve"> או הטובין</w:t>
      </w:r>
      <w:r w:rsidRPr="00D62A8C">
        <w:rPr>
          <w:rFonts w:hint="cs"/>
          <w:sz w:val="28"/>
          <w:rtl/>
        </w:rPr>
        <w:t xml:space="preserve"> הנדרשים</w:t>
      </w:r>
      <w:bookmarkEnd w:id="20"/>
      <w:r w:rsidR="00417BC4">
        <w:rPr>
          <w:rFonts w:hint="cs"/>
          <w:sz w:val="28"/>
          <w:rtl/>
        </w:rPr>
        <w:t xml:space="preserve"> </w:t>
      </w:r>
    </w:p>
    <w:p w:rsidR="003251A0" w:rsidRPr="002A1105" w:rsidRDefault="0045482C" w:rsidP="00A350D8">
      <w:pPr>
        <w:numPr>
          <w:ilvl w:val="2"/>
          <w:numId w:val="25"/>
        </w:numPr>
      </w:pPr>
      <w:r w:rsidRPr="002A1105">
        <w:rPr>
          <w:rFonts w:hint="cs"/>
          <w:rtl/>
        </w:rPr>
        <w:t xml:space="preserve">משרד החקלאות ופיתוח הכפר, מבקש </w:t>
      </w:r>
      <w:r w:rsidRPr="002A1105">
        <w:rPr>
          <w:rFonts w:hint="eastAsia"/>
          <w:rtl/>
        </w:rPr>
        <w:t>לקבל</w:t>
      </w:r>
      <w:r w:rsidRPr="002A1105">
        <w:rPr>
          <w:rtl/>
        </w:rPr>
        <w:t xml:space="preserve"> הצעות </w:t>
      </w:r>
      <w:r w:rsidRPr="002A1105">
        <w:rPr>
          <w:rFonts w:hint="cs"/>
          <w:rtl/>
        </w:rPr>
        <w:t>ל</w:t>
      </w:r>
      <w:r w:rsidR="00BE0A09">
        <w:rPr>
          <w:rtl/>
        </w:rPr>
        <w:t>אספקת 3 מנדפים ביולוגיים למעבדה לבקטריולוגיה</w:t>
      </w:r>
      <w:r w:rsidR="005D7E17">
        <w:rPr>
          <w:rFonts w:hint="cs"/>
          <w:rtl/>
        </w:rPr>
        <w:t>.</w:t>
      </w:r>
    </w:p>
    <w:p w:rsidR="00FC7162" w:rsidRPr="00A350D8" w:rsidRDefault="00BE0105" w:rsidP="00BE0105">
      <w:pPr>
        <w:numPr>
          <w:ilvl w:val="2"/>
          <w:numId w:val="25"/>
        </w:numPr>
        <w:ind w:left="1076"/>
        <w:rPr>
          <w:rtl/>
        </w:rPr>
      </w:pPr>
      <w:r w:rsidRPr="00A350D8">
        <w:rPr>
          <w:rFonts w:hint="eastAsia"/>
          <w:rtl/>
        </w:rPr>
        <w:t>רכישת</w:t>
      </w:r>
      <w:r w:rsidRPr="00A350D8">
        <w:rPr>
          <w:rtl/>
        </w:rPr>
        <w:t xml:space="preserve"> 3 </w:t>
      </w:r>
      <w:r w:rsidRPr="00A350D8">
        <w:rPr>
          <w:rFonts w:hint="eastAsia"/>
          <w:rtl/>
        </w:rPr>
        <w:t>מנדפים</w:t>
      </w:r>
      <w:r w:rsidRPr="00A350D8">
        <w:rPr>
          <w:rtl/>
        </w:rPr>
        <w:t xml:space="preserve"> </w:t>
      </w:r>
      <w:r w:rsidRPr="00A350D8">
        <w:rPr>
          <w:rFonts w:hint="eastAsia"/>
          <w:rtl/>
        </w:rPr>
        <w:t>המיועדים</w:t>
      </w:r>
      <w:r w:rsidRPr="00A350D8">
        <w:rPr>
          <w:rtl/>
        </w:rPr>
        <w:t xml:space="preserve"> למעבדה החדשה בתחום הבקטריולוגיה. מטרת המנדפים הינה להגן על העובדים שמטפלים בבדיקות מפני גורמים שאמורים לסכן את בריאותם  תוך </w:t>
      </w:r>
      <w:r w:rsidRPr="00A350D8">
        <w:rPr>
          <w:rFonts w:hint="eastAsia"/>
          <w:rtl/>
        </w:rPr>
        <w:t>שמירה</w:t>
      </w:r>
      <w:r w:rsidRPr="00A350D8">
        <w:rPr>
          <w:rtl/>
        </w:rPr>
        <w:t xml:space="preserve">  על בידוד אזור העבודה מהסביבה החיצונית</w:t>
      </w:r>
      <w:r w:rsidR="005B55C9">
        <w:rPr>
          <w:rFonts w:hint="cs"/>
          <w:rtl/>
        </w:rPr>
        <w:t>.</w:t>
      </w:r>
    </w:p>
    <w:p w:rsidR="004D4742" w:rsidRDefault="0083276C" w:rsidP="0083276C">
      <w:pPr>
        <w:numPr>
          <w:ilvl w:val="2"/>
          <w:numId w:val="25"/>
        </w:numPr>
        <w:ind w:left="1076"/>
        <w:rPr>
          <w:rtl/>
        </w:rPr>
      </w:pPr>
      <w:r>
        <w:rPr>
          <w:rFonts w:hint="cs"/>
          <w:rtl/>
        </w:rPr>
        <w:t xml:space="preserve">פירוט השירותים המלא </w:t>
      </w:r>
      <w:r w:rsidR="00364A7B" w:rsidRPr="00231C93">
        <w:rPr>
          <w:rFonts w:hint="eastAsia"/>
          <w:rtl/>
        </w:rPr>
        <w:t>מופיע</w:t>
      </w:r>
      <w:r w:rsidR="00364A7B" w:rsidRPr="00231C93">
        <w:rPr>
          <w:rtl/>
        </w:rPr>
        <w:t xml:space="preserve"> </w:t>
      </w:r>
      <w:r w:rsidR="00364A7B" w:rsidRPr="00231C93">
        <w:rPr>
          <w:rFonts w:hint="eastAsia"/>
          <w:rtl/>
        </w:rPr>
        <w:t>ב</w:t>
      </w:r>
      <w:r w:rsidR="00364A7B" w:rsidRPr="003E01A9">
        <w:rPr>
          <w:rtl/>
        </w:rPr>
        <w:fldChar w:fldCharType="begin"/>
      </w:r>
      <w:r w:rsidR="00364A7B" w:rsidRPr="00231C93">
        <w:rPr>
          <w:rtl/>
        </w:rPr>
        <w:instrText xml:space="preserve"> </w:instrText>
      </w:r>
      <w:r w:rsidR="00364A7B" w:rsidRPr="00231C93">
        <w:instrText>REF</w:instrText>
      </w:r>
      <w:r w:rsidR="00364A7B" w:rsidRPr="00231C93">
        <w:rPr>
          <w:rtl/>
        </w:rPr>
        <w:instrText xml:space="preserve"> נספח_פירוט_השירותים \</w:instrText>
      </w:r>
      <w:r w:rsidR="00364A7B" w:rsidRPr="00231C93">
        <w:instrText>h</w:instrText>
      </w:r>
      <w:r w:rsidR="00364A7B" w:rsidRPr="00231C93">
        <w:rPr>
          <w:rtl/>
        </w:rPr>
        <w:instrText xml:space="preserve"> </w:instrText>
      </w:r>
      <w:r w:rsidR="00231C93">
        <w:rPr>
          <w:rtl/>
        </w:rPr>
        <w:instrText xml:space="preserve"> \* </w:instrText>
      </w:r>
      <w:r w:rsidR="00231C93">
        <w:instrText>MERGEFORMAT</w:instrText>
      </w:r>
      <w:r w:rsidR="00231C93">
        <w:rPr>
          <w:rtl/>
        </w:rPr>
        <w:instrText xml:space="preserve"> </w:instrText>
      </w:r>
      <w:r w:rsidR="00364A7B" w:rsidRPr="003E01A9">
        <w:rPr>
          <w:rtl/>
        </w:rPr>
      </w:r>
      <w:r w:rsidR="00364A7B" w:rsidRPr="003E01A9">
        <w:rPr>
          <w:rtl/>
        </w:rPr>
        <w:fldChar w:fldCharType="separate"/>
      </w:r>
      <w:r w:rsidR="00F07134" w:rsidRPr="00A350D8">
        <w:rPr>
          <w:rFonts w:hint="eastAsia"/>
          <w:rtl/>
        </w:rPr>
        <w:t>נספח</w:t>
      </w:r>
      <w:r w:rsidR="00F07134" w:rsidRPr="00A350D8">
        <w:rPr>
          <w:rtl/>
        </w:rPr>
        <w:t xml:space="preserve"> </w:t>
      </w:r>
      <w:r w:rsidR="00F07134">
        <w:rPr>
          <w:rtl/>
        </w:rPr>
        <w:t xml:space="preserve">1 </w:t>
      </w:r>
      <w:r w:rsidR="00364A7B" w:rsidRPr="003E01A9">
        <w:rPr>
          <w:rtl/>
        </w:rPr>
        <w:fldChar w:fldCharType="end"/>
      </w:r>
      <w:r w:rsidR="00364A7B" w:rsidRPr="00231C93">
        <w:rPr>
          <w:rtl/>
        </w:rPr>
        <w:t>.</w:t>
      </w:r>
    </w:p>
    <w:p w:rsidR="004D4742" w:rsidRDefault="004D4742" w:rsidP="00A350D8">
      <w:pPr>
        <w:pStyle w:val="a2"/>
        <w:bidi w:val="0"/>
        <w:rPr>
          <w:rtl/>
        </w:rPr>
      </w:pPr>
      <w:r>
        <w:rPr>
          <w:rtl/>
        </w:rPr>
        <w:br w:type="page"/>
      </w:r>
    </w:p>
    <w:p w:rsidR="004A0D07" w:rsidRPr="00D62A8C" w:rsidRDefault="004A0D07" w:rsidP="000F6F8C">
      <w:pPr>
        <w:pStyle w:val="20"/>
        <w:numPr>
          <w:ilvl w:val="1"/>
          <w:numId w:val="25"/>
        </w:numPr>
        <w:ind w:right="0"/>
        <w:rPr>
          <w:sz w:val="28"/>
          <w:rtl/>
        </w:rPr>
      </w:pPr>
      <w:bookmarkStart w:id="21" w:name="_Toc475957065"/>
      <w:bookmarkStart w:id="22" w:name="_Toc378751235"/>
      <w:bookmarkStart w:id="23" w:name="_Toc398494872"/>
      <w:bookmarkStart w:id="24" w:name="_Toc399170773"/>
      <w:bookmarkStart w:id="25" w:name="_Toc487467243"/>
      <w:bookmarkEnd w:id="21"/>
      <w:r w:rsidRPr="00D62A8C">
        <w:rPr>
          <w:rFonts w:hint="eastAsia"/>
          <w:sz w:val="28"/>
          <w:rtl/>
        </w:rPr>
        <w:lastRenderedPageBreak/>
        <w:t>הגדרות</w:t>
      </w:r>
      <w:bookmarkEnd w:id="22"/>
      <w:bookmarkEnd w:id="23"/>
      <w:bookmarkEnd w:id="24"/>
      <w:bookmarkEnd w:id="25"/>
    </w:p>
    <w:tbl>
      <w:tblPr>
        <w:bidiVisual/>
        <w:tblW w:w="8797" w:type="dxa"/>
        <w:tblInd w:w="578" w:type="dxa"/>
        <w:tblLayout w:type="fixed"/>
        <w:tblCellMar>
          <w:left w:w="115" w:type="dxa"/>
          <w:right w:w="115" w:type="dxa"/>
        </w:tblCellMar>
        <w:tblLook w:val="0000" w:firstRow="0" w:lastRow="0" w:firstColumn="0" w:lastColumn="0" w:noHBand="0" w:noVBand="0"/>
      </w:tblPr>
      <w:tblGrid>
        <w:gridCol w:w="2448"/>
        <w:gridCol w:w="6349"/>
      </w:tblGrid>
      <w:tr w:rsidR="00373A38" w:rsidRPr="00D62A8C" w:rsidTr="00A350D8">
        <w:trPr>
          <w:cantSplit/>
        </w:trPr>
        <w:tc>
          <w:tcPr>
            <w:tcW w:w="2448" w:type="dxa"/>
          </w:tcPr>
          <w:p w:rsidR="00373A38" w:rsidRPr="00D62A8C" w:rsidRDefault="00373A38" w:rsidP="00EC76CE">
            <w:pPr>
              <w:rPr>
                <w:b/>
                <w:bCs/>
                <w:rtl/>
              </w:rPr>
            </w:pPr>
            <w:r w:rsidRPr="00D62A8C">
              <w:rPr>
                <w:rFonts w:hint="cs"/>
                <w:b/>
                <w:bCs/>
                <w:rtl/>
              </w:rPr>
              <w:t>"דיני העבודה"</w:t>
            </w:r>
          </w:p>
        </w:tc>
        <w:tc>
          <w:tcPr>
            <w:tcW w:w="6349" w:type="dxa"/>
          </w:tcPr>
          <w:p w:rsidR="00373A38" w:rsidRPr="00D62A8C" w:rsidRDefault="00373A38" w:rsidP="003336F8">
            <w:pPr>
              <w:rPr>
                <w:highlight w:val="cyan"/>
                <w:rtl/>
              </w:rPr>
            </w:pPr>
            <w:r w:rsidRPr="00D62A8C">
              <w:rPr>
                <w:rFonts w:hint="cs"/>
                <w:rtl/>
              </w:rPr>
              <w:t xml:space="preserve">החיקוקים המפורטים בתוספת </w:t>
            </w:r>
            <w:proofErr w:type="spellStart"/>
            <w:r w:rsidRPr="00D62A8C">
              <w:rPr>
                <w:rFonts w:hint="cs"/>
                <w:rtl/>
              </w:rPr>
              <w:t>השניה</w:t>
            </w:r>
            <w:proofErr w:type="spellEnd"/>
            <w:r w:rsidRPr="00D62A8C">
              <w:rPr>
                <w:rFonts w:hint="cs"/>
                <w:rtl/>
              </w:rPr>
              <w:t xml:space="preserve"> לחוק בית הדין לעבודה, התשכ"ט-1969, ששר </w:t>
            </w:r>
            <w:r w:rsidR="003336F8" w:rsidRPr="00D62A8C">
              <w:rPr>
                <w:rFonts w:hint="cs"/>
                <w:rtl/>
              </w:rPr>
              <w:t>הכלכלה</w:t>
            </w:r>
            <w:r w:rsidRPr="00D62A8C">
              <w:rPr>
                <w:rFonts w:hint="cs"/>
                <w:rtl/>
              </w:rPr>
              <w:t xml:space="preserve"> ממונה על ביצועם וכן חוק הביטוח הלאומי [נוסח משולב], התשנ"ה-1995;</w:t>
            </w:r>
          </w:p>
        </w:tc>
      </w:tr>
      <w:tr w:rsidR="00373A38" w:rsidRPr="00D62A8C" w:rsidTr="00A350D8">
        <w:trPr>
          <w:cantSplit/>
        </w:trPr>
        <w:tc>
          <w:tcPr>
            <w:tcW w:w="2448" w:type="dxa"/>
          </w:tcPr>
          <w:p w:rsidR="00373A38" w:rsidRPr="00D62A8C" w:rsidRDefault="00373A38" w:rsidP="00EC76CE">
            <w:pPr>
              <w:rPr>
                <w:b/>
                <w:bCs/>
                <w:rtl/>
              </w:rPr>
            </w:pPr>
            <w:bookmarkStart w:id="26" w:name="_Toc378246952"/>
            <w:bookmarkStart w:id="27" w:name="_Toc378247207"/>
            <w:bookmarkStart w:id="28" w:name="_Toc378246953"/>
            <w:bookmarkStart w:id="29" w:name="_Toc378247208"/>
            <w:bookmarkStart w:id="30" w:name="_Toc378246954"/>
            <w:bookmarkStart w:id="31" w:name="_Toc378247209"/>
            <w:bookmarkEnd w:id="26"/>
            <w:bookmarkEnd w:id="27"/>
            <w:bookmarkEnd w:id="28"/>
            <w:bookmarkEnd w:id="29"/>
            <w:bookmarkEnd w:id="30"/>
            <w:bookmarkEnd w:id="31"/>
            <w:r w:rsidRPr="00D62A8C">
              <w:rPr>
                <w:rFonts w:hint="cs"/>
                <w:b/>
                <w:bCs/>
                <w:rtl/>
              </w:rPr>
              <w:t>"ה</w:t>
            </w:r>
            <w:r w:rsidRPr="00D62A8C">
              <w:rPr>
                <w:b/>
                <w:bCs/>
                <w:rtl/>
              </w:rPr>
              <w:t>מכרז</w:t>
            </w:r>
            <w:r w:rsidRPr="00D62A8C">
              <w:rPr>
                <w:rFonts w:hint="cs"/>
                <w:b/>
                <w:bCs/>
                <w:rtl/>
              </w:rPr>
              <w:t>"</w:t>
            </w:r>
          </w:p>
        </w:tc>
        <w:tc>
          <w:tcPr>
            <w:tcW w:w="6349" w:type="dxa"/>
          </w:tcPr>
          <w:p w:rsidR="00373A38" w:rsidRPr="00D62A8C" w:rsidRDefault="00373A38" w:rsidP="00EC76CE">
            <w:pPr>
              <w:rPr>
                <w:rtl/>
              </w:rPr>
            </w:pPr>
            <w:r w:rsidRPr="00D62A8C">
              <w:rPr>
                <w:rFonts w:hint="cs"/>
                <w:rtl/>
              </w:rPr>
              <w:t>פנייה זו</w:t>
            </w:r>
            <w:r w:rsidRPr="00D62A8C">
              <w:rPr>
                <w:rtl/>
              </w:rPr>
              <w:t xml:space="preserve"> ל</w:t>
            </w:r>
            <w:r w:rsidRPr="00D62A8C">
              <w:rPr>
                <w:rFonts w:hint="cs"/>
                <w:rtl/>
              </w:rPr>
              <w:t xml:space="preserve">קבלת </w:t>
            </w:r>
            <w:r w:rsidRPr="00D62A8C">
              <w:rPr>
                <w:rtl/>
              </w:rPr>
              <w:t>הצעות</w:t>
            </w:r>
            <w:r w:rsidRPr="00D62A8C">
              <w:rPr>
                <w:rFonts w:hint="cs"/>
                <w:rtl/>
              </w:rPr>
              <w:t xml:space="preserve"> וכל הנספחים הנלווים אליה, לרבות </w:t>
            </w:r>
            <w:r w:rsidR="00EE7967" w:rsidRPr="00D62A8C">
              <w:rPr>
                <w:rFonts w:hint="cs"/>
                <w:rtl/>
              </w:rPr>
              <w:t xml:space="preserve">מודעת הפרסום, </w:t>
            </w:r>
            <w:r w:rsidRPr="00D62A8C">
              <w:rPr>
                <w:rFonts w:hint="cs"/>
                <w:rtl/>
              </w:rPr>
              <w:t>ההסכם וכן מענה לשאלות הבהרה</w:t>
            </w:r>
            <w:r w:rsidR="00DB04CA">
              <w:rPr>
                <w:rFonts w:hint="cs"/>
                <w:rtl/>
              </w:rPr>
              <w:t>,</w:t>
            </w:r>
            <w:r w:rsidRPr="00D62A8C">
              <w:rPr>
                <w:rFonts w:hint="cs"/>
                <w:rtl/>
              </w:rPr>
              <w:t xml:space="preserve"> וכל מידע אחר שנמסר על ידי המשרד במסגרת הליכי מכרז זה;</w:t>
            </w:r>
          </w:p>
        </w:tc>
      </w:tr>
      <w:tr w:rsidR="00373A38" w:rsidRPr="00D62A8C" w:rsidTr="00A350D8">
        <w:trPr>
          <w:cantSplit/>
        </w:trPr>
        <w:tc>
          <w:tcPr>
            <w:tcW w:w="2448" w:type="dxa"/>
          </w:tcPr>
          <w:p w:rsidR="00373A38" w:rsidRPr="00D62A8C" w:rsidRDefault="00373A38" w:rsidP="00EC76CE">
            <w:pPr>
              <w:rPr>
                <w:b/>
                <w:bCs/>
              </w:rPr>
            </w:pPr>
            <w:r w:rsidRPr="00D62A8C">
              <w:rPr>
                <w:rFonts w:hint="cs"/>
                <w:b/>
                <w:bCs/>
                <w:rtl/>
              </w:rPr>
              <w:t>"</w:t>
            </w:r>
            <w:r w:rsidRPr="00D62A8C">
              <w:rPr>
                <w:b/>
                <w:bCs/>
                <w:rtl/>
              </w:rPr>
              <w:t>המשרד</w:t>
            </w:r>
            <w:r w:rsidRPr="00D62A8C">
              <w:rPr>
                <w:rFonts w:hint="cs"/>
                <w:b/>
                <w:bCs/>
                <w:rtl/>
              </w:rPr>
              <w:t>"</w:t>
            </w:r>
          </w:p>
        </w:tc>
        <w:tc>
          <w:tcPr>
            <w:tcW w:w="6349" w:type="dxa"/>
          </w:tcPr>
          <w:p w:rsidR="00373A38" w:rsidRPr="00D62A8C" w:rsidRDefault="00960A93" w:rsidP="00960A93">
            <w:pPr>
              <w:spacing w:line="240" w:lineRule="auto"/>
            </w:pPr>
            <w:r w:rsidRPr="00D62A8C">
              <w:rPr>
                <w:rtl/>
              </w:rPr>
              <w:t xml:space="preserve">משרד </w:t>
            </w:r>
            <w:r w:rsidRPr="00D62A8C">
              <w:rPr>
                <w:rFonts w:hint="cs"/>
                <w:rtl/>
              </w:rPr>
              <w:t>החקלאות ופיתוח הכפר</w:t>
            </w:r>
            <w:r w:rsidRPr="00D62A8C">
              <w:t>;</w:t>
            </w:r>
          </w:p>
        </w:tc>
      </w:tr>
      <w:tr w:rsidR="00373A38" w:rsidRPr="00D62A8C" w:rsidTr="00A350D8">
        <w:trPr>
          <w:cantSplit/>
        </w:trPr>
        <w:tc>
          <w:tcPr>
            <w:tcW w:w="2448" w:type="dxa"/>
          </w:tcPr>
          <w:p w:rsidR="00373A38" w:rsidRPr="00D62A8C" w:rsidRDefault="00373A38" w:rsidP="002A1105">
            <w:pPr>
              <w:rPr>
                <w:b/>
                <w:bCs/>
                <w:rtl/>
              </w:rPr>
            </w:pPr>
            <w:r w:rsidRPr="00D62A8C">
              <w:rPr>
                <w:rFonts w:hint="cs"/>
                <w:b/>
                <w:bCs/>
                <w:rtl/>
              </w:rPr>
              <w:t>"ה</w:t>
            </w:r>
            <w:r w:rsidRPr="00D62A8C">
              <w:rPr>
                <w:b/>
                <w:bCs/>
                <w:rtl/>
              </w:rPr>
              <w:t>ספק</w:t>
            </w:r>
            <w:r w:rsidRPr="00D62A8C">
              <w:rPr>
                <w:rFonts w:hint="cs"/>
                <w:b/>
                <w:bCs/>
                <w:rtl/>
              </w:rPr>
              <w:t>"</w:t>
            </w:r>
            <w:r w:rsidR="002A1105">
              <w:rPr>
                <w:rFonts w:hint="cs"/>
                <w:b/>
                <w:bCs/>
                <w:rtl/>
              </w:rPr>
              <w:t xml:space="preserve"> /  "הזוכה"</w:t>
            </w:r>
          </w:p>
        </w:tc>
        <w:tc>
          <w:tcPr>
            <w:tcW w:w="6349" w:type="dxa"/>
          </w:tcPr>
          <w:p w:rsidR="00373A38" w:rsidRPr="00D62A8C" w:rsidRDefault="00373A38" w:rsidP="00DB04CA">
            <w:pPr>
              <w:rPr>
                <w:rtl/>
              </w:rPr>
            </w:pPr>
            <w:r w:rsidRPr="00D62A8C">
              <w:rPr>
                <w:rFonts w:hint="cs"/>
                <w:rtl/>
              </w:rPr>
              <w:t xml:space="preserve">המציע אשר נבחר ע"י המשרד </w:t>
            </w:r>
            <w:r w:rsidR="00DB04CA">
              <w:rPr>
                <w:rFonts w:hint="cs"/>
                <w:rtl/>
              </w:rPr>
              <w:t>ל</w:t>
            </w:r>
            <w:r w:rsidRPr="00D62A8C">
              <w:rPr>
                <w:rFonts w:hint="cs"/>
                <w:rtl/>
              </w:rPr>
              <w:t>זוכה לפי מכרז זה;</w:t>
            </w:r>
          </w:p>
        </w:tc>
      </w:tr>
      <w:tr w:rsidR="00373A38" w:rsidRPr="00D62A8C" w:rsidTr="00A350D8">
        <w:trPr>
          <w:cantSplit/>
        </w:trPr>
        <w:tc>
          <w:tcPr>
            <w:tcW w:w="2448" w:type="dxa"/>
          </w:tcPr>
          <w:p w:rsidR="00373A38" w:rsidRPr="00D62A8C" w:rsidRDefault="00373A38" w:rsidP="00EC76CE">
            <w:pPr>
              <w:rPr>
                <w:b/>
                <w:bCs/>
                <w:rtl/>
              </w:rPr>
            </w:pPr>
            <w:r w:rsidRPr="00D62A8C">
              <w:rPr>
                <w:rFonts w:hint="cs"/>
                <w:b/>
                <w:bCs/>
                <w:rtl/>
              </w:rPr>
              <w:t>"חוק הגנת הפרטיות"</w:t>
            </w:r>
          </w:p>
        </w:tc>
        <w:tc>
          <w:tcPr>
            <w:tcW w:w="6349" w:type="dxa"/>
          </w:tcPr>
          <w:p w:rsidR="00373A38" w:rsidRPr="00D62A8C" w:rsidRDefault="00373A38" w:rsidP="00EC76CE">
            <w:pPr>
              <w:rPr>
                <w:rtl/>
              </w:rPr>
            </w:pPr>
            <w:r w:rsidRPr="00D62A8C">
              <w:rPr>
                <w:rFonts w:hint="cs"/>
                <w:rtl/>
              </w:rPr>
              <w:t>חוק הגנת הפרטיות, התשמ"א-1981;</w:t>
            </w:r>
          </w:p>
        </w:tc>
      </w:tr>
      <w:tr w:rsidR="00373A38" w:rsidRPr="00D62A8C" w:rsidTr="00A350D8">
        <w:trPr>
          <w:cantSplit/>
        </w:trPr>
        <w:tc>
          <w:tcPr>
            <w:tcW w:w="2448" w:type="dxa"/>
          </w:tcPr>
          <w:p w:rsidR="00373A38" w:rsidRPr="00D62A8C" w:rsidRDefault="00373A38" w:rsidP="00EC76CE">
            <w:pPr>
              <w:rPr>
                <w:b/>
                <w:bCs/>
                <w:rtl/>
              </w:rPr>
            </w:pPr>
            <w:r w:rsidRPr="00D62A8C">
              <w:rPr>
                <w:rFonts w:hint="cs"/>
                <w:b/>
                <w:bCs/>
                <w:rtl/>
              </w:rPr>
              <w:t>"חוק עובדים זרים"</w:t>
            </w:r>
          </w:p>
        </w:tc>
        <w:tc>
          <w:tcPr>
            <w:tcW w:w="6349" w:type="dxa"/>
          </w:tcPr>
          <w:p w:rsidR="00373A38" w:rsidRPr="00D62A8C" w:rsidRDefault="00373A38" w:rsidP="00EC76CE">
            <w:pPr>
              <w:rPr>
                <w:rtl/>
              </w:rPr>
            </w:pPr>
            <w:r w:rsidRPr="00D62A8C">
              <w:rPr>
                <w:rFonts w:hint="cs"/>
                <w:rtl/>
              </w:rPr>
              <w:t>חוק עובדים זרים, התשנ"א-1991;</w:t>
            </w:r>
          </w:p>
        </w:tc>
      </w:tr>
      <w:tr w:rsidR="00373A38" w:rsidRPr="00D62A8C" w:rsidTr="00A350D8">
        <w:trPr>
          <w:cantSplit/>
        </w:trPr>
        <w:tc>
          <w:tcPr>
            <w:tcW w:w="2448" w:type="dxa"/>
          </w:tcPr>
          <w:p w:rsidR="00373A38" w:rsidRPr="00D62A8C" w:rsidRDefault="00373A38" w:rsidP="00EC76CE">
            <w:pPr>
              <w:rPr>
                <w:b/>
                <w:bCs/>
                <w:rtl/>
              </w:rPr>
            </w:pPr>
            <w:r w:rsidRPr="00D62A8C">
              <w:rPr>
                <w:rFonts w:hint="cs"/>
                <w:b/>
                <w:bCs/>
                <w:rtl/>
              </w:rPr>
              <w:t>"חוק עסקאות גופים ציבוריים"</w:t>
            </w:r>
          </w:p>
        </w:tc>
        <w:tc>
          <w:tcPr>
            <w:tcW w:w="6349" w:type="dxa"/>
          </w:tcPr>
          <w:p w:rsidR="00373A38" w:rsidRPr="00D62A8C" w:rsidRDefault="00373A38" w:rsidP="00EC76CE">
            <w:pPr>
              <w:rPr>
                <w:rtl/>
              </w:rPr>
            </w:pPr>
            <w:r w:rsidRPr="00D62A8C">
              <w:rPr>
                <w:rtl/>
              </w:rPr>
              <w:t xml:space="preserve">חוק עסקאות גופים ציבוריים, </w:t>
            </w:r>
            <w:r w:rsidRPr="00D62A8C">
              <w:rPr>
                <w:rFonts w:hint="cs"/>
                <w:rtl/>
              </w:rPr>
              <w:t>ה</w:t>
            </w:r>
            <w:r w:rsidRPr="00D62A8C">
              <w:rPr>
                <w:rtl/>
              </w:rPr>
              <w:t>תשל"ו-1976</w:t>
            </w:r>
            <w:r w:rsidRPr="00D62A8C">
              <w:rPr>
                <w:rFonts w:hint="cs"/>
                <w:rtl/>
              </w:rPr>
              <w:t>;</w:t>
            </w:r>
          </w:p>
        </w:tc>
      </w:tr>
      <w:tr w:rsidR="00373A38" w:rsidRPr="00D62A8C" w:rsidTr="00A350D8">
        <w:trPr>
          <w:cantSplit/>
        </w:trPr>
        <w:tc>
          <w:tcPr>
            <w:tcW w:w="2448" w:type="dxa"/>
          </w:tcPr>
          <w:p w:rsidR="00373A38" w:rsidRPr="00D62A8C" w:rsidRDefault="00373A38" w:rsidP="00EC76CE">
            <w:pPr>
              <w:rPr>
                <w:b/>
                <w:bCs/>
                <w:rtl/>
              </w:rPr>
            </w:pPr>
            <w:r w:rsidRPr="00D62A8C">
              <w:rPr>
                <w:rFonts w:hint="cs"/>
                <w:b/>
                <w:bCs/>
                <w:rtl/>
              </w:rPr>
              <w:t>"חוק שכר מינימום"</w:t>
            </w:r>
          </w:p>
        </w:tc>
        <w:tc>
          <w:tcPr>
            <w:tcW w:w="6349" w:type="dxa"/>
          </w:tcPr>
          <w:p w:rsidR="00373A38" w:rsidRPr="00D62A8C" w:rsidRDefault="00373A38" w:rsidP="00EC76CE">
            <w:pPr>
              <w:rPr>
                <w:rtl/>
              </w:rPr>
            </w:pPr>
            <w:r w:rsidRPr="00D62A8C">
              <w:rPr>
                <w:rFonts w:hint="cs"/>
                <w:rtl/>
              </w:rPr>
              <w:t>חוק שכר מינימום, התשמ"ז-1987;</w:t>
            </w:r>
          </w:p>
        </w:tc>
      </w:tr>
      <w:tr w:rsidR="002853F6" w:rsidRPr="00D62A8C" w:rsidTr="00A350D8">
        <w:trPr>
          <w:cantSplit/>
        </w:trPr>
        <w:tc>
          <w:tcPr>
            <w:tcW w:w="2448" w:type="dxa"/>
          </w:tcPr>
          <w:p w:rsidR="002853F6" w:rsidRPr="00D62A8C" w:rsidRDefault="002853F6" w:rsidP="00EC76CE">
            <w:pPr>
              <w:rPr>
                <w:b/>
                <w:bCs/>
                <w:rtl/>
              </w:rPr>
            </w:pPr>
            <w:r w:rsidRPr="00D62A8C">
              <w:rPr>
                <w:rFonts w:hint="cs"/>
                <w:b/>
                <w:bCs/>
                <w:rtl/>
              </w:rPr>
              <w:t>"מציע"</w:t>
            </w:r>
          </w:p>
        </w:tc>
        <w:tc>
          <w:tcPr>
            <w:tcW w:w="6349" w:type="dxa"/>
          </w:tcPr>
          <w:p w:rsidR="002853F6" w:rsidRPr="00D62A8C" w:rsidRDefault="002853F6" w:rsidP="00DB04CA">
            <w:pPr>
              <w:rPr>
                <w:rtl/>
              </w:rPr>
            </w:pPr>
            <w:r w:rsidRPr="00D62A8C">
              <w:rPr>
                <w:rFonts w:hint="cs"/>
                <w:rtl/>
              </w:rPr>
              <w:t xml:space="preserve">תאגיד או </w:t>
            </w:r>
            <w:r w:rsidR="00DB04CA">
              <w:rPr>
                <w:rFonts w:hint="cs"/>
                <w:rtl/>
              </w:rPr>
              <w:t>יחיד</w:t>
            </w:r>
            <w:r w:rsidRPr="00D62A8C">
              <w:rPr>
                <w:rFonts w:hint="cs"/>
                <w:rtl/>
              </w:rPr>
              <w:t>, המגיש הצעה במענה למכרז זה;</w:t>
            </w:r>
          </w:p>
        </w:tc>
      </w:tr>
      <w:tr w:rsidR="002853F6" w:rsidRPr="00D62A8C" w:rsidTr="00A350D8">
        <w:trPr>
          <w:cantSplit/>
        </w:trPr>
        <w:tc>
          <w:tcPr>
            <w:tcW w:w="2448" w:type="dxa"/>
          </w:tcPr>
          <w:p w:rsidR="002853F6" w:rsidRPr="00D62A8C" w:rsidRDefault="002853F6" w:rsidP="00EC76CE">
            <w:pPr>
              <w:rPr>
                <w:b/>
                <w:bCs/>
                <w:rtl/>
              </w:rPr>
            </w:pPr>
            <w:r w:rsidRPr="00D62A8C">
              <w:rPr>
                <w:rFonts w:hint="cs"/>
                <w:b/>
                <w:bCs/>
                <w:rtl/>
              </w:rPr>
              <w:t>"נותן-שירות"</w:t>
            </w:r>
          </w:p>
        </w:tc>
        <w:tc>
          <w:tcPr>
            <w:tcW w:w="6349" w:type="dxa"/>
          </w:tcPr>
          <w:p w:rsidR="002853F6" w:rsidRPr="00D62A8C" w:rsidRDefault="002853F6" w:rsidP="00EC76CE">
            <w:pPr>
              <w:rPr>
                <w:rtl/>
              </w:rPr>
            </w:pPr>
            <w:r w:rsidRPr="00D62A8C">
              <w:rPr>
                <w:rFonts w:hint="cs"/>
                <w:rtl/>
              </w:rPr>
              <w:t>גורם</w:t>
            </w:r>
            <w:r w:rsidRPr="00D62A8C">
              <w:rPr>
                <w:rtl/>
              </w:rPr>
              <w:t xml:space="preserve"> הנותן שירות למשרד מטעם הספק בהתאם למכרז זה</w:t>
            </w:r>
            <w:r w:rsidRPr="00D62A8C">
              <w:rPr>
                <w:rFonts w:hint="cs"/>
                <w:rtl/>
              </w:rPr>
              <w:t>;</w:t>
            </w:r>
          </w:p>
        </w:tc>
      </w:tr>
      <w:tr w:rsidR="002853F6" w:rsidRPr="00D62A8C" w:rsidTr="00A350D8">
        <w:trPr>
          <w:cantSplit/>
        </w:trPr>
        <w:tc>
          <w:tcPr>
            <w:tcW w:w="2448" w:type="dxa"/>
          </w:tcPr>
          <w:p w:rsidR="00644A32" w:rsidRPr="00D62A8C" w:rsidRDefault="002853F6" w:rsidP="00607BA2">
            <w:pPr>
              <w:rPr>
                <w:b/>
                <w:bCs/>
                <w:rtl/>
              </w:rPr>
            </w:pPr>
            <w:r w:rsidRPr="00D62A8C">
              <w:rPr>
                <w:rFonts w:hint="cs"/>
                <w:b/>
                <w:bCs/>
                <w:rtl/>
              </w:rPr>
              <w:t>"תקנות חובת המכרזים"</w:t>
            </w:r>
          </w:p>
          <w:p w:rsidR="00644A32" w:rsidRPr="00D62A8C" w:rsidRDefault="00644A32" w:rsidP="00EC76CE">
            <w:pPr>
              <w:rPr>
                <w:b/>
                <w:bCs/>
                <w:rtl/>
              </w:rPr>
            </w:pPr>
            <w:r w:rsidRPr="00D62A8C">
              <w:rPr>
                <w:rFonts w:hint="cs"/>
                <w:b/>
                <w:bCs/>
                <w:rtl/>
              </w:rPr>
              <w:t>"ערבות ביצוע"</w:t>
            </w:r>
          </w:p>
        </w:tc>
        <w:tc>
          <w:tcPr>
            <w:tcW w:w="6349" w:type="dxa"/>
          </w:tcPr>
          <w:p w:rsidR="002853F6" w:rsidRPr="00D62A8C" w:rsidRDefault="002853F6" w:rsidP="00EC76CE">
            <w:pPr>
              <w:rPr>
                <w:rtl/>
              </w:rPr>
            </w:pPr>
            <w:r w:rsidRPr="00D62A8C">
              <w:rPr>
                <w:rFonts w:hint="eastAsia"/>
                <w:rtl/>
              </w:rPr>
              <w:t>תקנות</w:t>
            </w:r>
            <w:r w:rsidRPr="00D62A8C">
              <w:rPr>
                <w:rtl/>
              </w:rPr>
              <w:t xml:space="preserve"> </w:t>
            </w:r>
            <w:r w:rsidRPr="00D62A8C">
              <w:rPr>
                <w:rFonts w:hint="eastAsia"/>
                <w:rtl/>
              </w:rPr>
              <w:t>חובת</w:t>
            </w:r>
            <w:r w:rsidRPr="00D62A8C">
              <w:rPr>
                <w:rtl/>
              </w:rPr>
              <w:t xml:space="preserve"> </w:t>
            </w:r>
            <w:r w:rsidRPr="00D62A8C">
              <w:rPr>
                <w:rFonts w:hint="eastAsia"/>
                <w:rtl/>
              </w:rPr>
              <w:t>המכרזים</w:t>
            </w:r>
            <w:r w:rsidRPr="00D62A8C">
              <w:rPr>
                <w:rtl/>
              </w:rPr>
              <w:t xml:space="preserve">, </w:t>
            </w:r>
            <w:r w:rsidRPr="00D62A8C">
              <w:rPr>
                <w:rFonts w:hint="eastAsia"/>
                <w:rtl/>
              </w:rPr>
              <w:t>התשנ</w:t>
            </w:r>
            <w:r w:rsidRPr="00D62A8C">
              <w:rPr>
                <w:rtl/>
              </w:rPr>
              <w:t>"ג-1993.</w:t>
            </w:r>
          </w:p>
          <w:p w:rsidR="00644A32" w:rsidRPr="00D62A8C" w:rsidRDefault="00644A32" w:rsidP="00DB04CA">
            <w:pPr>
              <w:rPr>
                <w:rtl/>
              </w:rPr>
            </w:pPr>
            <w:r w:rsidRPr="00D62A8C">
              <w:rPr>
                <w:rFonts w:hint="cs"/>
                <w:rtl/>
              </w:rPr>
              <w:t>המכרז</w:t>
            </w:r>
            <w:r w:rsidRPr="00D62A8C">
              <w:rPr>
                <w:rtl/>
              </w:rPr>
              <w:t xml:space="preserve"> </w:t>
            </w:r>
            <w:r w:rsidRPr="00D62A8C">
              <w:rPr>
                <w:rFonts w:hint="cs"/>
                <w:rtl/>
              </w:rPr>
              <w:t>ועפ</w:t>
            </w:r>
            <w:r w:rsidRPr="00D62A8C">
              <w:rPr>
                <w:rtl/>
              </w:rPr>
              <w:t>"</w:t>
            </w:r>
            <w:r w:rsidRPr="00D62A8C">
              <w:rPr>
                <w:rFonts w:hint="cs"/>
                <w:rtl/>
              </w:rPr>
              <w:t>י</w:t>
            </w:r>
            <w:r w:rsidRPr="00D62A8C">
              <w:rPr>
                <w:rtl/>
              </w:rPr>
              <w:t xml:space="preserve"> </w:t>
            </w:r>
            <w:r w:rsidRPr="00D62A8C">
              <w:rPr>
                <w:rFonts w:hint="cs"/>
                <w:rtl/>
              </w:rPr>
              <w:t>הצעתו</w:t>
            </w:r>
            <w:r w:rsidRPr="00D62A8C">
              <w:rPr>
                <w:rtl/>
              </w:rPr>
              <w:t xml:space="preserve"> </w:t>
            </w:r>
            <w:r w:rsidRPr="00D62A8C">
              <w:rPr>
                <w:rFonts w:hint="cs"/>
                <w:rtl/>
              </w:rPr>
              <w:t>כפי</w:t>
            </w:r>
            <w:r w:rsidRPr="00D62A8C">
              <w:rPr>
                <w:rtl/>
              </w:rPr>
              <w:t xml:space="preserve"> </w:t>
            </w:r>
            <w:r w:rsidRPr="00D62A8C">
              <w:rPr>
                <w:rFonts w:hint="cs"/>
                <w:rtl/>
              </w:rPr>
              <w:t>שאושרה</w:t>
            </w:r>
            <w:r w:rsidRPr="00D62A8C">
              <w:rPr>
                <w:rtl/>
              </w:rPr>
              <w:t xml:space="preserve"> </w:t>
            </w:r>
            <w:r w:rsidRPr="00D62A8C">
              <w:rPr>
                <w:rFonts w:hint="cs"/>
                <w:rtl/>
              </w:rPr>
              <w:t>ע</w:t>
            </w:r>
            <w:r w:rsidRPr="00D62A8C">
              <w:rPr>
                <w:rtl/>
              </w:rPr>
              <w:t>"</w:t>
            </w:r>
            <w:r w:rsidRPr="00D62A8C">
              <w:rPr>
                <w:rFonts w:hint="cs"/>
                <w:rtl/>
              </w:rPr>
              <w:t>י</w:t>
            </w:r>
            <w:r w:rsidRPr="00D62A8C">
              <w:rPr>
                <w:rtl/>
              </w:rPr>
              <w:t xml:space="preserve"> </w:t>
            </w:r>
            <w:r w:rsidRPr="00D62A8C">
              <w:rPr>
                <w:rFonts w:hint="cs"/>
                <w:rtl/>
              </w:rPr>
              <w:t>ועדת</w:t>
            </w:r>
            <w:r w:rsidRPr="00D62A8C">
              <w:rPr>
                <w:rtl/>
              </w:rPr>
              <w:t xml:space="preserve"> </w:t>
            </w:r>
            <w:r w:rsidRPr="00D62A8C">
              <w:rPr>
                <w:rFonts w:hint="cs"/>
                <w:rtl/>
              </w:rPr>
              <w:t>המכרזים</w:t>
            </w:r>
            <w:r w:rsidRPr="00D62A8C">
              <w:rPr>
                <w:rtl/>
              </w:rPr>
              <w:t xml:space="preserve"> </w:t>
            </w:r>
            <w:r w:rsidRPr="00D62A8C">
              <w:rPr>
                <w:rFonts w:hint="cs"/>
                <w:rtl/>
              </w:rPr>
              <w:t>ו</w:t>
            </w:r>
            <w:r w:rsidR="00DB04CA">
              <w:rPr>
                <w:rFonts w:hint="cs"/>
                <w:rtl/>
              </w:rPr>
              <w:t>הסכם</w:t>
            </w:r>
            <w:r w:rsidRPr="00D62A8C">
              <w:rPr>
                <w:rtl/>
              </w:rPr>
              <w:t xml:space="preserve"> </w:t>
            </w:r>
            <w:r w:rsidRPr="00D62A8C">
              <w:rPr>
                <w:rFonts w:hint="cs"/>
                <w:rtl/>
              </w:rPr>
              <w:t>ההתקשרות</w:t>
            </w:r>
            <w:r w:rsidR="00DB04CA">
              <w:rPr>
                <w:rFonts w:hint="cs"/>
                <w:rtl/>
              </w:rPr>
              <w:t>,</w:t>
            </w:r>
            <w:r w:rsidR="0045482C">
              <w:rPr>
                <w:rFonts w:hint="cs"/>
                <w:rtl/>
              </w:rPr>
              <w:t xml:space="preserve"> כמוגדר בהוראת </w:t>
            </w:r>
            <w:proofErr w:type="spellStart"/>
            <w:r w:rsidR="0045482C">
              <w:rPr>
                <w:rFonts w:hint="cs"/>
                <w:rtl/>
              </w:rPr>
              <w:t>התכ"ם</w:t>
            </w:r>
            <w:proofErr w:type="spellEnd"/>
            <w:r w:rsidR="0045482C">
              <w:rPr>
                <w:rFonts w:hint="cs"/>
                <w:rtl/>
              </w:rPr>
              <w:t xml:space="preserve"> 7.7.1.</w:t>
            </w:r>
          </w:p>
        </w:tc>
      </w:tr>
    </w:tbl>
    <w:p w:rsidR="000937E3" w:rsidRPr="00D62A8C" w:rsidRDefault="000937E3" w:rsidP="000F6F8C">
      <w:pPr>
        <w:pStyle w:val="20"/>
        <w:numPr>
          <w:ilvl w:val="1"/>
          <w:numId w:val="25"/>
        </w:numPr>
        <w:ind w:right="0"/>
        <w:rPr>
          <w:sz w:val="28"/>
          <w:rtl/>
        </w:rPr>
      </w:pPr>
      <w:bookmarkStart w:id="32" w:name="_Toc378247206"/>
      <w:bookmarkStart w:id="33" w:name="_Toc378751234"/>
      <w:bookmarkStart w:id="34" w:name="_Toc398494873"/>
      <w:bookmarkStart w:id="35" w:name="_Toc399170774"/>
      <w:bookmarkStart w:id="36" w:name="_Toc487467244"/>
      <w:bookmarkStart w:id="37" w:name="_Toc273834900"/>
      <w:bookmarkStart w:id="38" w:name="_Toc280124814"/>
      <w:bookmarkStart w:id="39" w:name="_Toc378247238"/>
      <w:bookmarkStart w:id="40" w:name="_Toc378751236"/>
      <w:r w:rsidRPr="00D62A8C">
        <w:rPr>
          <w:rFonts w:hint="eastAsia"/>
          <w:sz w:val="28"/>
          <w:rtl/>
        </w:rPr>
        <w:t>תקופת</w:t>
      </w:r>
      <w:r w:rsidRPr="00D62A8C">
        <w:rPr>
          <w:sz w:val="28"/>
          <w:rtl/>
        </w:rPr>
        <w:t xml:space="preserve"> </w:t>
      </w:r>
      <w:r w:rsidRPr="00D62A8C">
        <w:rPr>
          <w:rFonts w:hint="eastAsia"/>
          <w:sz w:val="28"/>
          <w:rtl/>
        </w:rPr>
        <w:t>ההתקשרות</w:t>
      </w:r>
      <w:bookmarkEnd w:id="32"/>
      <w:bookmarkEnd w:id="33"/>
      <w:bookmarkEnd w:id="34"/>
      <w:bookmarkEnd w:id="35"/>
      <w:bookmarkEnd w:id="36"/>
    </w:p>
    <w:p w:rsidR="00644A32" w:rsidRPr="00D62A8C" w:rsidRDefault="00644A32" w:rsidP="00A350D8">
      <w:pPr>
        <w:numPr>
          <w:ilvl w:val="2"/>
          <w:numId w:val="25"/>
        </w:numPr>
        <w:ind w:left="1296"/>
        <w:rPr>
          <w:rtl/>
        </w:rPr>
      </w:pPr>
      <w:r w:rsidRPr="00D62A8C">
        <w:rPr>
          <w:rtl/>
        </w:rPr>
        <w:t xml:space="preserve">תקופת ההתקשרות עם הספק  תימשך </w:t>
      </w:r>
      <w:r w:rsidR="0083276C" w:rsidRPr="00A350D8">
        <w:rPr>
          <w:rtl/>
        </w:rPr>
        <w:t>12</w:t>
      </w:r>
      <w:r w:rsidR="0083276C">
        <w:rPr>
          <w:rFonts w:hint="cs"/>
          <w:rtl/>
        </w:rPr>
        <w:t xml:space="preserve"> חודשים</w:t>
      </w:r>
      <w:r w:rsidRPr="00D62A8C">
        <w:rPr>
          <w:rFonts w:hint="cs"/>
          <w:rtl/>
        </w:rPr>
        <w:t xml:space="preserve"> </w:t>
      </w:r>
      <w:r w:rsidRPr="00D62A8C">
        <w:rPr>
          <w:rtl/>
        </w:rPr>
        <w:t>ותתחיל להימנות מ</w:t>
      </w:r>
      <w:r w:rsidRPr="002A1105">
        <w:rPr>
          <w:b/>
          <w:bCs/>
          <w:rtl/>
        </w:rPr>
        <w:t xml:space="preserve">יום החתימה </w:t>
      </w:r>
      <w:r w:rsidR="00F51CE5">
        <w:rPr>
          <w:rFonts w:hint="cs"/>
          <w:b/>
          <w:bCs/>
          <w:rtl/>
        </w:rPr>
        <w:t>על הזמנת עבודה</w:t>
      </w:r>
      <w:r w:rsidRPr="00D62A8C">
        <w:rPr>
          <w:rtl/>
        </w:rPr>
        <w:t xml:space="preserve"> </w:t>
      </w:r>
      <w:r w:rsidR="009049A2">
        <w:rPr>
          <w:rFonts w:hint="cs"/>
          <w:rtl/>
        </w:rPr>
        <w:t>על ידי חשב/ת המשרד</w:t>
      </w:r>
      <w:r w:rsidR="00F51CE5">
        <w:rPr>
          <w:rFonts w:hint="cs"/>
          <w:rtl/>
        </w:rPr>
        <w:t xml:space="preserve"> וקבלת המוצר ובכלל קבלת המוצר בשלומות</w:t>
      </w:r>
      <w:r w:rsidRPr="00D62A8C">
        <w:rPr>
          <w:rtl/>
        </w:rPr>
        <w:t xml:space="preserve">. </w:t>
      </w:r>
      <w:r w:rsidR="00F51CE5">
        <w:rPr>
          <w:rFonts w:hint="cs"/>
          <w:rtl/>
        </w:rPr>
        <w:t>תקופת ההתקשרות מגלמת את האחריות המי</w:t>
      </w:r>
      <w:r w:rsidR="001B0A03">
        <w:rPr>
          <w:rFonts w:hint="cs"/>
          <w:rtl/>
        </w:rPr>
        <w:t>נימ</w:t>
      </w:r>
      <w:r w:rsidR="00F51CE5">
        <w:rPr>
          <w:rFonts w:hint="cs"/>
          <w:rtl/>
        </w:rPr>
        <w:t xml:space="preserve">אלית המבוקשת ביחס למוצר זה. </w:t>
      </w:r>
      <w:proofErr w:type="spellStart"/>
      <w:r w:rsidR="00F51CE5">
        <w:rPr>
          <w:rFonts w:hint="cs"/>
          <w:rtl/>
        </w:rPr>
        <w:t>כככל</w:t>
      </w:r>
      <w:proofErr w:type="spellEnd"/>
      <w:r w:rsidR="00F51CE5">
        <w:rPr>
          <w:rFonts w:hint="cs"/>
          <w:rtl/>
        </w:rPr>
        <w:t xml:space="preserve"> שהמציע יגיש בהצעתו פרק זמן אחריות ארוך משנה (לדבר משקל בעת קביעת הציון האיכותי של ההצעה), וככל שהצעתו תוכרז כהצעה הזוכה, תפתח הזמנת העבודה לתקופה הנקובה בהצעה. </w:t>
      </w:r>
      <w:r w:rsidRPr="00D62A8C">
        <w:rPr>
          <w:rtl/>
        </w:rPr>
        <w:t>תוקף ההתקשרות יהיה כפוף בכל עת לחוקי התקציב שבתוקף מעת לעת ולהוראות החשב הכללי.</w:t>
      </w:r>
    </w:p>
    <w:p w:rsidR="00683BCD" w:rsidRDefault="00683BCD" w:rsidP="00A350D8">
      <w:pPr>
        <w:numPr>
          <w:ilvl w:val="2"/>
          <w:numId w:val="25"/>
        </w:numPr>
        <w:ind w:left="1296"/>
        <w:rPr>
          <w:rtl/>
        </w:rPr>
      </w:pPr>
      <w:r w:rsidRPr="00D62A8C">
        <w:rPr>
          <w:rFonts w:hint="cs"/>
          <w:rtl/>
        </w:rPr>
        <w:t>ההתקשרות כולה כפופה</w:t>
      </w:r>
      <w:r w:rsidRPr="00D62A8C">
        <w:rPr>
          <w:rtl/>
        </w:rPr>
        <w:t xml:space="preserve"> לאישור ועדת המכרזים המשרדית, אישור תקציב המד</w:t>
      </w:r>
      <w:r w:rsidR="00FE68AE" w:rsidRPr="00D62A8C">
        <w:rPr>
          <w:rtl/>
        </w:rPr>
        <w:t>ינה מידי שנה וקיום תקציב בפועל.</w:t>
      </w:r>
    </w:p>
    <w:p w:rsidR="00067E52" w:rsidRPr="00067E52" w:rsidRDefault="00067E52" w:rsidP="00A350D8">
      <w:pPr>
        <w:numPr>
          <w:ilvl w:val="2"/>
          <w:numId w:val="25"/>
        </w:numPr>
        <w:ind w:left="1296"/>
      </w:pPr>
      <w:r w:rsidRPr="00067E52">
        <w:rPr>
          <w:rtl/>
        </w:rPr>
        <w:t>אין באמור לעיל משום התחייבות ה</w:t>
      </w:r>
      <w:r>
        <w:rPr>
          <w:rFonts w:hint="cs"/>
          <w:rtl/>
        </w:rPr>
        <w:t>משרד</w:t>
      </w:r>
      <w:r w:rsidRPr="00067E52">
        <w:rPr>
          <w:rtl/>
        </w:rPr>
        <w:t xml:space="preserve"> ל</w:t>
      </w:r>
      <w:r>
        <w:rPr>
          <w:rFonts w:hint="cs"/>
          <w:rtl/>
        </w:rPr>
        <w:t>רכישה</w:t>
      </w:r>
      <w:r w:rsidRPr="00067E52">
        <w:rPr>
          <w:rtl/>
        </w:rPr>
        <w:t xml:space="preserve"> </w:t>
      </w:r>
      <w:r>
        <w:rPr>
          <w:rFonts w:hint="cs"/>
          <w:rtl/>
        </w:rPr>
        <w:t xml:space="preserve">של </w:t>
      </w:r>
      <w:proofErr w:type="spellStart"/>
      <w:r w:rsidR="008139F4">
        <w:rPr>
          <w:rFonts w:hint="cs"/>
          <w:rtl/>
        </w:rPr>
        <w:t>מינמום</w:t>
      </w:r>
      <w:proofErr w:type="spellEnd"/>
      <w:r>
        <w:rPr>
          <w:rFonts w:hint="cs"/>
          <w:rtl/>
        </w:rPr>
        <w:t xml:space="preserve"> מנדפים.</w:t>
      </w:r>
    </w:p>
    <w:p w:rsidR="00003E44" w:rsidRDefault="007719A7" w:rsidP="00A350D8">
      <w:pPr>
        <w:numPr>
          <w:ilvl w:val="2"/>
          <w:numId w:val="25"/>
        </w:numPr>
        <w:ind w:left="1296"/>
      </w:pPr>
      <w:r>
        <w:rPr>
          <w:rFonts w:hint="cs"/>
          <w:rtl/>
        </w:rPr>
        <w:t>ל</w:t>
      </w:r>
      <w:r w:rsidR="00D454C0">
        <w:rPr>
          <w:rFonts w:hint="cs"/>
          <w:rtl/>
        </w:rPr>
        <w:t>משרד</w:t>
      </w:r>
      <w:r>
        <w:rPr>
          <w:rFonts w:hint="cs"/>
          <w:rtl/>
        </w:rPr>
        <w:t xml:space="preserve"> שמורה </w:t>
      </w:r>
      <w:r w:rsidR="00003E44">
        <w:rPr>
          <w:rFonts w:hint="cs"/>
          <w:rtl/>
        </w:rPr>
        <w:t>בכל עת ה</w:t>
      </w:r>
      <w:r>
        <w:rPr>
          <w:rFonts w:hint="cs"/>
          <w:rtl/>
        </w:rPr>
        <w:t xml:space="preserve">זכות </w:t>
      </w:r>
      <w:r w:rsidR="00003E44">
        <w:rPr>
          <w:rFonts w:hint="cs"/>
          <w:rtl/>
        </w:rPr>
        <w:t>ה</w:t>
      </w:r>
      <w:r>
        <w:rPr>
          <w:rFonts w:hint="cs"/>
          <w:rtl/>
        </w:rPr>
        <w:t>חד צדדית</w:t>
      </w:r>
      <w:r w:rsidR="00D32888" w:rsidRPr="00D62A8C">
        <w:rPr>
          <w:rtl/>
        </w:rPr>
        <w:t xml:space="preserve"> לבטל</w:t>
      </w:r>
      <w:r w:rsidR="00003E44">
        <w:rPr>
          <w:rFonts w:hint="cs"/>
          <w:rtl/>
        </w:rPr>
        <w:t xml:space="preserve"> את ההתקשרות</w:t>
      </w:r>
      <w:r w:rsidR="00D32888" w:rsidRPr="00D62A8C">
        <w:rPr>
          <w:rtl/>
        </w:rPr>
        <w:t xml:space="preserve"> מכל סיבה שהיא</w:t>
      </w:r>
      <w:r w:rsidR="00003E44">
        <w:rPr>
          <w:rFonts w:hint="cs"/>
          <w:rtl/>
        </w:rPr>
        <w:t xml:space="preserve"> </w:t>
      </w:r>
      <w:r>
        <w:rPr>
          <w:rFonts w:hint="cs"/>
          <w:rtl/>
        </w:rPr>
        <w:t>במ</w:t>
      </w:r>
      <w:r w:rsidR="009049A2">
        <w:rPr>
          <w:rFonts w:hint="cs"/>
          <w:rtl/>
        </w:rPr>
        <w:t>י</w:t>
      </w:r>
      <w:r>
        <w:rPr>
          <w:rFonts w:hint="cs"/>
          <w:rtl/>
        </w:rPr>
        <w:t xml:space="preserve">דה </w:t>
      </w:r>
      <w:r w:rsidR="00FB0AAB">
        <w:rPr>
          <w:rFonts w:hint="cs"/>
          <w:rtl/>
        </w:rPr>
        <w:t>ש</w:t>
      </w:r>
      <w:r w:rsidR="00003E44">
        <w:rPr>
          <w:rFonts w:hint="cs"/>
          <w:rtl/>
        </w:rPr>
        <w:t>יוחלט</w:t>
      </w:r>
      <w:r>
        <w:rPr>
          <w:rFonts w:hint="cs"/>
          <w:rtl/>
        </w:rPr>
        <w:t xml:space="preserve"> על כך,</w:t>
      </w:r>
      <w:r w:rsidR="00D32888" w:rsidRPr="00D62A8C">
        <w:rPr>
          <w:rtl/>
        </w:rPr>
        <w:t xml:space="preserve"> יודיע </w:t>
      </w:r>
      <w:proofErr w:type="spellStart"/>
      <w:r w:rsidR="00003E44">
        <w:rPr>
          <w:rFonts w:hint="cs"/>
          <w:rtl/>
        </w:rPr>
        <w:t>ה</w:t>
      </w:r>
      <w:r w:rsidR="00D454C0">
        <w:rPr>
          <w:rFonts w:hint="cs"/>
          <w:rtl/>
        </w:rPr>
        <w:t>המשרד</w:t>
      </w:r>
      <w:proofErr w:type="spellEnd"/>
      <w:r w:rsidR="00FB0AAB">
        <w:rPr>
          <w:rFonts w:hint="cs"/>
          <w:rtl/>
        </w:rPr>
        <w:t xml:space="preserve">  על כך</w:t>
      </w:r>
      <w:r w:rsidR="00003E44">
        <w:rPr>
          <w:rFonts w:hint="cs"/>
          <w:rtl/>
        </w:rPr>
        <w:t xml:space="preserve"> </w:t>
      </w:r>
      <w:r w:rsidR="00D32888" w:rsidRPr="00D62A8C">
        <w:rPr>
          <w:rtl/>
        </w:rPr>
        <w:t>בכתב לצד השני</w:t>
      </w:r>
      <w:r w:rsidR="00FB0AAB">
        <w:rPr>
          <w:rFonts w:hint="cs"/>
          <w:rtl/>
        </w:rPr>
        <w:t>, לפחות</w:t>
      </w:r>
      <w:r w:rsidR="00D32888" w:rsidRPr="00D62A8C">
        <w:rPr>
          <w:rtl/>
        </w:rPr>
        <w:t xml:space="preserve"> 30 יום מראש. </w:t>
      </w:r>
    </w:p>
    <w:p w:rsidR="00370B32" w:rsidRPr="00D62A8C" w:rsidRDefault="00370B32" w:rsidP="00370B32">
      <w:pPr>
        <w:rPr>
          <w:rtl/>
        </w:rPr>
      </w:pPr>
    </w:p>
    <w:p w:rsidR="00291977" w:rsidRPr="00D62A8C" w:rsidRDefault="008D6EF0" w:rsidP="000F6F8C">
      <w:pPr>
        <w:pStyle w:val="11"/>
        <w:numPr>
          <w:ilvl w:val="0"/>
          <w:numId w:val="25"/>
        </w:numPr>
        <w:rPr>
          <w:rtl/>
        </w:rPr>
      </w:pPr>
      <w:bookmarkStart w:id="41" w:name="_Toc398494875"/>
      <w:bookmarkStart w:id="42" w:name="_Toc399170776"/>
      <w:bookmarkStart w:id="43" w:name="_Toc487467245"/>
      <w:r>
        <w:rPr>
          <w:rFonts w:hint="cs"/>
          <w:rtl/>
        </w:rPr>
        <w:lastRenderedPageBreak/>
        <w:t xml:space="preserve">פרק </w:t>
      </w:r>
      <w:r w:rsidR="00FE6C91" w:rsidRPr="00D62A8C">
        <w:rPr>
          <w:rFonts w:hint="eastAsia"/>
          <w:rtl/>
        </w:rPr>
        <w:t>תנאי</w:t>
      </w:r>
      <w:r w:rsidR="00FE6C91" w:rsidRPr="00D62A8C">
        <w:rPr>
          <w:rtl/>
        </w:rPr>
        <w:t>-</w:t>
      </w:r>
      <w:r w:rsidR="00FE6C91" w:rsidRPr="00D62A8C">
        <w:rPr>
          <w:rFonts w:hint="eastAsia"/>
          <w:rtl/>
        </w:rPr>
        <w:t>סף</w:t>
      </w:r>
      <w:bookmarkEnd w:id="37"/>
      <w:bookmarkEnd w:id="38"/>
      <w:bookmarkEnd w:id="39"/>
      <w:bookmarkEnd w:id="40"/>
      <w:bookmarkEnd w:id="41"/>
      <w:bookmarkEnd w:id="42"/>
      <w:bookmarkEnd w:id="43"/>
    </w:p>
    <w:p w:rsidR="001E6A40" w:rsidRDefault="00AA1B70" w:rsidP="0064245D">
      <w:pPr>
        <w:rPr>
          <w:b/>
          <w:bCs/>
          <w:rtl/>
        </w:rPr>
      </w:pPr>
      <w:r w:rsidRPr="00D62A8C">
        <w:rPr>
          <w:rFonts w:hint="cs"/>
          <w:b/>
          <w:bCs/>
          <w:rtl/>
        </w:rPr>
        <w:t xml:space="preserve">המציע נדרש לעמוד בכל תנאי הסף הבאים (במצטבר). כל הצהרותיו והתחייבויותיו של המציע, הנדרשות לפי תנאי </w:t>
      </w:r>
      <w:r w:rsidR="0064245D">
        <w:rPr>
          <w:rFonts w:hint="cs"/>
          <w:b/>
          <w:bCs/>
          <w:rtl/>
        </w:rPr>
        <w:t>ה</w:t>
      </w:r>
      <w:r w:rsidRPr="00D62A8C">
        <w:rPr>
          <w:rFonts w:hint="cs"/>
          <w:b/>
          <w:bCs/>
          <w:rtl/>
        </w:rPr>
        <w:t>סף, הינן בגדר חובה.</w:t>
      </w:r>
      <w:r w:rsidR="00031FCE" w:rsidRPr="00D62A8C">
        <w:rPr>
          <w:rFonts w:hint="cs"/>
          <w:b/>
          <w:bCs/>
          <w:rtl/>
        </w:rPr>
        <w:t xml:space="preserve"> </w:t>
      </w:r>
      <w:r w:rsidR="00031FCE" w:rsidRPr="00D62A8C">
        <w:rPr>
          <w:rFonts w:ascii="Arial" w:hAnsi="Arial" w:hint="eastAsia"/>
          <w:b/>
          <w:bCs/>
          <w:rtl/>
        </w:rPr>
        <w:t>על</w:t>
      </w:r>
      <w:r w:rsidR="00031FCE" w:rsidRPr="00D62A8C">
        <w:rPr>
          <w:b/>
          <w:bCs/>
          <w:rtl/>
        </w:rPr>
        <w:t xml:space="preserve"> </w:t>
      </w:r>
      <w:r w:rsidR="00031FCE" w:rsidRPr="00D62A8C">
        <w:rPr>
          <w:rFonts w:ascii="Arial" w:hAnsi="Arial" w:hint="eastAsia"/>
          <w:b/>
          <w:bCs/>
          <w:rtl/>
        </w:rPr>
        <w:t>המציע</w:t>
      </w:r>
      <w:r w:rsidR="00031FCE" w:rsidRPr="00D62A8C">
        <w:rPr>
          <w:b/>
          <w:bCs/>
          <w:rtl/>
        </w:rPr>
        <w:t xml:space="preserve"> </w:t>
      </w:r>
      <w:r w:rsidR="00031FCE" w:rsidRPr="00D62A8C">
        <w:rPr>
          <w:rFonts w:ascii="Arial" w:hAnsi="Arial" w:hint="eastAsia"/>
          <w:b/>
          <w:bCs/>
          <w:rtl/>
        </w:rPr>
        <w:t>להגיש</w:t>
      </w:r>
      <w:r w:rsidR="00031FCE" w:rsidRPr="00D62A8C">
        <w:rPr>
          <w:b/>
          <w:bCs/>
          <w:rtl/>
        </w:rPr>
        <w:t xml:space="preserve"> </w:t>
      </w:r>
      <w:r w:rsidR="00031FCE" w:rsidRPr="00D62A8C">
        <w:rPr>
          <w:rFonts w:ascii="Arial" w:hAnsi="Arial" w:hint="eastAsia"/>
          <w:b/>
          <w:bCs/>
          <w:rtl/>
        </w:rPr>
        <w:t>הצעה</w:t>
      </w:r>
      <w:r w:rsidR="00031FCE" w:rsidRPr="00D62A8C">
        <w:rPr>
          <w:b/>
          <w:bCs/>
          <w:rtl/>
        </w:rPr>
        <w:t xml:space="preserve"> </w:t>
      </w:r>
      <w:r w:rsidR="00031FCE" w:rsidRPr="00D62A8C">
        <w:rPr>
          <w:rFonts w:ascii="Arial" w:hAnsi="Arial" w:hint="eastAsia"/>
          <w:b/>
          <w:bCs/>
          <w:rtl/>
        </w:rPr>
        <w:t>מלאה</w:t>
      </w:r>
      <w:r w:rsidR="00031FCE" w:rsidRPr="00D62A8C">
        <w:rPr>
          <w:b/>
          <w:bCs/>
          <w:rtl/>
        </w:rPr>
        <w:t xml:space="preserve"> </w:t>
      </w:r>
      <w:r w:rsidR="00031FCE" w:rsidRPr="00D62A8C">
        <w:rPr>
          <w:rFonts w:ascii="Arial" w:hAnsi="Arial" w:hint="eastAsia"/>
          <w:b/>
          <w:bCs/>
          <w:rtl/>
        </w:rPr>
        <w:t>וחתומה</w:t>
      </w:r>
      <w:r w:rsidR="00031FCE" w:rsidRPr="00D62A8C">
        <w:rPr>
          <w:b/>
          <w:bCs/>
          <w:rtl/>
        </w:rPr>
        <w:t xml:space="preserve"> </w:t>
      </w:r>
      <w:r w:rsidR="00031FCE" w:rsidRPr="00D62A8C">
        <w:rPr>
          <w:rFonts w:ascii="Arial" w:hAnsi="Arial" w:hint="eastAsia"/>
          <w:b/>
          <w:bCs/>
          <w:rtl/>
        </w:rPr>
        <w:t>כנדרש</w:t>
      </w:r>
      <w:r w:rsidR="00031FCE" w:rsidRPr="00D62A8C">
        <w:rPr>
          <w:b/>
          <w:bCs/>
          <w:rtl/>
        </w:rPr>
        <w:t xml:space="preserve">, </w:t>
      </w:r>
      <w:r w:rsidR="00031FCE" w:rsidRPr="00D62A8C">
        <w:rPr>
          <w:rFonts w:ascii="Arial" w:hAnsi="Arial" w:hint="eastAsia"/>
          <w:b/>
          <w:bCs/>
          <w:rtl/>
        </w:rPr>
        <w:t>כמפורט</w:t>
      </w:r>
      <w:r w:rsidR="00031FCE" w:rsidRPr="00D62A8C">
        <w:rPr>
          <w:b/>
          <w:bCs/>
          <w:rtl/>
        </w:rPr>
        <w:t xml:space="preserve"> </w:t>
      </w:r>
      <w:r w:rsidR="00031FCE" w:rsidRPr="00D62A8C">
        <w:rPr>
          <w:rFonts w:ascii="Arial" w:hAnsi="Arial" w:hint="eastAsia"/>
          <w:b/>
          <w:bCs/>
          <w:rtl/>
        </w:rPr>
        <w:t>בסעיף</w:t>
      </w:r>
      <w:r w:rsidR="00031FCE" w:rsidRPr="00D62A8C">
        <w:rPr>
          <w:b/>
          <w:bCs/>
          <w:rtl/>
        </w:rPr>
        <w:t xml:space="preserve"> </w:t>
      </w:r>
      <w:r w:rsidR="00031FCE" w:rsidRPr="00A350D8">
        <w:rPr>
          <w:b/>
          <w:bCs/>
          <w:rtl/>
        </w:rPr>
        <w:fldChar w:fldCharType="begin"/>
      </w:r>
      <w:r w:rsidR="00031FCE" w:rsidRPr="00A350D8">
        <w:rPr>
          <w:b/>
          <w:bCs/>
          <w:rtl/>
        </w:rPr>
        <w:instrText xml:space="preserve"> </w:instrText>
      </w:r>
      <w:r w:rsidR="00031FCE" w:rsidRPr="00A350D8">
        <w:rPr>
          <w:b/>
          <w:bCs/>
        </w:rPr>
        <w:instrText>REF</w:instrText>
      </w:r>
      <w:r w:rsidR="00031FCE" w:rsidRPr="00A350D8">
        <w:rPr>
          <w:b/>
          <w:bCs/>
          <w:rtl/>
        </w:rPr>
        <w:instrText xml:space="preserve"> _</w:instrText>
      </w:r>
      <w:r w:rsidR="00031FCE" w:rsidRPr="00A350D8">
        <w:rPr>
          <w:b/>
          <w:bCs/>
        </w:rPr>
        <w:instrText>Ref384551961 \n \h</w:instrText>
      </w:r>
      <w:r w:rsidR="00031FCE" w:rsidRPr="00A350D8">
        <w:rPr>
          <w:b/>
          <w:bCs/>
          <w:rtl/>
        </w:rPr>
        <w:instrText xml:space="preserve">  \* </w:instrText>
      </w:r>
      <w:r w:rsidR="00031FCE" w:rsidRPr="00A350D8">
        <w:rPr>
          <w:b/>
          <w:bCs/>
        </w:rPr>
        <w:instrText>MERGEFORMAT</w:instrText>
      </w:r>
      <w:r w:rsidR="00031FCE" w:rsidRPr="00A350D8">
        <w:rPr>
          <w:b/>
          <w:bCs/>
          <w:rtl/>
        </w:rPr>
        <w:instrText xml:space="preserve"> </w:instrText>
      </w:r>
      <w:r w:rsidR="00031FCE" w:rsidRPr="00A350D8">
        <w:rPr>
          <w:b/>
          <w:bCs/>
          <w:rtl/>
        </w:rPr>
      </w:r>
      <w:r w:rsidR="00031FCE" w:rsidRPr="00A350D8">
        <w:rPr>
          <w:b/>
          <w:bCs/>
          <w:rtl/>
        </w:rPr>
        <w:fldChar w:fldCharType="separate"/>
      </w:r>
      <w:r w:rsidR="00F07134">
        <w:rPr>
          <w:b/>
          <w:bCs/>
          <w:cs/>
        </w:rPr>
        <w:t>‎</w:t>
      </w:r>
      <w:r w:rsidR="00F07134">
        <w:rPr>
          <w:b/>
          <w:bCs/>
        </w:rPr>
        <w:t>4.2</w:t>
      </w:r>
      <w:r w:rsidR="00031FCE" w:rsidRPr="00A350D8">
        <w:rPr>
          <w:b/>
          <w:bCs/>
          <w:rtl/>
        </w:rPr>
        <w:fldChar w:fldCharType="end"/>
      </w:r>
      <w:r w:rsidR="00031FCE" w:rsidRPr="008B65A3">
        <w:rPr>
          <w:b/>
          <w:bCs/>
          <w:rtl/>
        </w:rPr>
        <w:t xml:space="preserve"> </w:t>
      </w:r>
      <w:r w:rsidR="00031FCE" w:rsidRPr="008B65A3">
        <w:rPr>
          <w:rFonts w:ascii="Arial" w:hAnsi="Arial" w:hint="eastAsia"/>
          <w:b/>
          <w:bCs/>
          <w:rtl/>
        </w:rPr>
        <w:t>להלן</w:t>
      </w:r>
      <w:r w:rsidR="00031FCE" w:rsidRPr="00D62A8C">
        <w:rPr>
          <w:b/>
          <w:bCs/>
          <w:rtl/>
        </w:rPr>
        <w:t xml:space="preserve"> </w:t>
      </w:r>
      <w:r w:rsidR="00031FCE" w:rsidRPr="00D62A8C">
        <w:rPr>
          <w:rFonts w:ascii="Arial" w:hAnsi="Arial" w:hint="eastAsia"/>
          <w:b/>
          <w:bCs/>
          <w:rtl/>
        </w:rPr>
        <w:t>ובשאר</w:t>
      </w:r>
      <w:r w:rsidR="00031FCE" w:rsidRPr="00D62A8C">
        <w:rPr>
          <w:b/>
          <w:bCs/>
          <w:rtl/>
        </w:rPr>
        <w:t xml:space="preserve"> </w:t>
      </w:r>
      <w:r w:rsidR="00031FCE" w:rsidRPr="00D62A8C">
        <w:rPr>
          <w:rFonts w:ascii="Arial" w:hAnsi="Arial" w:hint="eastAsia"/>
          <w:b/>
          <w:bCs/>
          <w:rtl/>
        </w:rPr>
        <w:t>הסעיפים</w:t>
      </w:r>
      <w:r w:rsidR="00031FCE" w:rsidRPr="00D62A8C">
        <w:rPr>
          <w:b/>
          <w:bCs/>
          <w:rtl/>
        </w:rPr>
        <w:t xml:space="preserve"> </w:t>
      </w:r>
      <w:r w:rsidR="00031FCE" w:rsidRPr="00D62A8C">
        <w:rPr>
          <w:rFonts w:ascii="Arial" w:hAnsi="Arial" w:hint="eastAsia"/>
          <w:b/>
          <w:bCs/>
          <w:rtl/>
        </w:rPr>
        <w:t>במכרז</w:t>
      </w:r>
      <w:r w:rsidR="00031FCE" w:rsidRPr="00D62A8C">
        <w:rPr>
          <w:b/>
          <w:bCs/>
          <w:rtl/>
        </w:rPr>
        <w:t xml:space="preserve"> </w:t>
      </w:r>
      <w:r w:rsidR="00031FCE" w:rsidRPr="00D62A8C">
        <w:rPr>
          <w:rFonts w:ascii="Arial" w:hAnsi="Arial" w:hint="eastAsia"/>
          <w:b/>
          <w:bCs/>
          <w:rtl/>
        </w:rPr>
        <w:t>זה</w:t>
      </w:r>
      <w:r w:rsidR="00031FCE" w:rsidRPr="00D62A8C">
        <w:rPr>
          <w:b/>
          <w:bCs/>
          <w:rtl/>
        </w:rPr>
        <w:t>.</w:t>
      </w:r>
      <w:bookmarkStart w:id="44" w:name="_Toc398494876"/>
      <w:bookmarkStart w:id="45" w:name="_Toc399170777"/>
    </w:p>
    <w:p w:rsidR="001E6A40" w:rsidRPr="001E6A40" w:rsidRDefault="00AA1B70" w:rsidP="000F6F8C">
      <w:pPr>
        <w:pStyle w:val="20"/>
        <w:numPr>
          <w:ilvl w:val="1"/>
          <w:numId w:val="25"/>
        </w:numPr>
        <w:ind w:right="0"/>
        <w:rPr>
          <w:sz w:val="28"/>
          <w:rtl/>
        </w:rPr>
      </w:pPr>
      <w:bookmarkStart w:id="46" w:name="_Toc487467246"/>
      <w:r w:rsidRPr="00D62A8C">
        <w:rPr>
          <w:rFonts w:hint="cs"/>
          <w:noProof w:val="0"/>
          <w:sz w:val="28"/>
          <w:rtl/>
        </w:rPr>
        <w:t>תנאי</w:t>
      </w:r>
      <w:r w:rsidRPr="00D62A8C">
        <w:rPr>
          <w:rFonts w:hint="cs"/>
          <w:sz w:val="28"/>
          <w:rtl/>
        </w:rPr>
        <w:t xml:space="preserve"> סף </w:t>
      </w:r>
      <w:bookmarkEnd w:id="44"/>
      <w:bookmarkEnd w:id="45"/>
      <w:r w:rsidR="00D32888" w:rsidRPr="00D62A8C">
        <w:rPr>
          <w:rFonts w:hint="cs"/>
          <w:sz w:val="28"/>
          <w:rtl/>
        </w:rPr>
        <w:t>מנהליים</w:t>
      </w:r>
      <w:bookmarkEnd w:id="46"/>
    </w:p>
    <w:p w:rsidR="00AA1B70" w:rsidRDefault="00AA1B70" w:rsidP="00A350D8">
      <w:pPr>
        <w:numPr>
          <w:ilvl w:val="2"/>
          <w:numId w:val="25"/>
        </w:numPr>
        <w:ind w:left="1296"/>
        <w:rPr>
          <w:rtl/>
        </w:rPr>
      </w:pPr>
      <w:r w:rsidRPr="00D62A8C">
        <w:rPr>
          <w:rFonts w:hint="cs"/>
          <w:rtl/>
        </w:rPr>
        <w:t xml:space="preserve">על המציע להיות תאגיד הרשום בישראל או </w:t>
      </w:r>
      <w:r w:rsidR="007147EE">
        <w:rPr>
          <w:rFonts w:hint="cs"/>
          <w:rtl/>
        </w:rPr>
        <w:t>עוסק מורשה</w:t>
      </w:r>
      <w:r w:rsidRPr="00D62A8C">
        <w:rPr>
          <w:rFonts w:hint="cs"/>
          <w:rtl/>
        </w:rPr>
        <w:t>.</w:t>
      </w:r>
      <w:r w:rsidR="00870DBC" w:rsidRPr="00D62A8C">
        <w:rPr>
          <w:rFonts w:hint="cs"/>
          <w:rtl/>
        </w:rPr>
        <w:t xml:space="preserve"> להוכחת עמידתו בתנאי סף זה, </w:t>
      </w:r>
      <w:bookmarkStart w:id="47" w:name="_Ref384665050"/>
      <w:r w:rsidRPr="00D62A8C">
        <w:rPr>
          <w:rFonts w:hint="cs"/>
          <w:rtl/>
        </w:rPr>
        <w:t xml:space="preserve">על המציע לצרף להצעתו </w:t>
      </w:r>
      <w:bookmarkStart w:id="48" w:name="תנאי_סף_אישור_רישום_במרשם"/>
      <w:r w:rsidRPr="00A350D8">
        <w:rPr>
          <w:rFonts w:hint="eastAsia"/>
          <w:rtl/>
        </w:rPr>
        <w:t>אישור</w:t>
      </w:r>
      <w:r w:rsidRPr="00A350D8">
        <w:rPr>
          <w:rtl/>
        </w:rPr>
        <w:t xml:space="preserve"> </w:t>
      </w:r>
      <w:r w:rsidRPr="00A350D8">
        <w:rPr>
          <w:rFonts w:hint="eastAsia"/>
          <w:rtl/>
        </w:rPr>
        <w:t>על</w:t>
      </w:r>
      <w:r w:rsidRPr="00A350D8">
        <w:rPr>
          <w:rtl/>
        </w:rPr>
        <w:t xml:space="preserve"> </w:t>
      </w:r>
      <w:r w:rsidRPr="00A350D8">
        <w:rPr>
          <w:rFonts w:hint="eastAsia"/>
          <w:rtl/>
        </w:rPr>
        <w:t>רישום</w:t>
      </w:r>
      <w:r w:rsidRPr="00A350D8">
        <w:rPr>
          <w:rtl/>
        </w:rPr>
        <w:t xml:space="preserve"> </w:t>
      </w:r>
      <w:r w:rsidRPr="00A350D8">
        <w:rPr>
          <w:rFonts w:hint="eastAsia"/>
          <w:rtl/>
        </w:rPr>
        <w:t>המציע</w:t>
      </w:r>
      <w:r w:rsidRPr="00A350D8">
        <w:rPr>
          <w:rtl/>
        </w:rPr>
        <w:t xml:space="preserve"> </w:t>
      </w:r>
      <w:r w:rsidRPr="00A350D8">
        <w:rPr>
          <w:rFonts w:hint="eastAsia"/>
          <w:rtl/>
        </w:rPr>
        <w:t>במרשם</w:t>
      </w:r>
      <w:r w:rsidRPr="00A350D8">
        <w:rPr>
          <w:rtl/>
        </w:rPr>
        <w:t xml:space="preserve"> </w:t>
      </w:r>
      <w:r w:rsidRPr="00A350D8">
        <w:rPr>
          <w:rFonts w:hint="eastAsia"/>
          <w:rtl/>
        </w:rPr>
        <w:t>הרלוונטי</w:t>
      </w:r>
      <w:r w:rsidRPr="00A350D8">
        <w:rPr>
          <w:rtl/>
        </w:rPr>
        <w:t xml:space="preserve">, </w:t>
      </w:r>
      <w:r w:rsidRPr="00A350D8">
        <w:rPr>
          <w:rFonts w:hint="eastAsia"/>
          <w:rtl/>
        </w:rPr>
        <w:t>בהתאם</w:t>
      </w:r>
      <w:r w:rsidRPr="00A350D8">
        <w:rPr>
          <w:rtl/>
        </w:rPr>
        <w:t xml:space="preserve"> </w:t>
      </w:r>
      <w:r w:rsidRPr="00A350D8">
        <w:rPr>
          <w:rFonts w:hint="eastAsia"/>
          <w:rtl/>
        </w:rPr>
        <w:t>לדין</w:t>
      </w:r>
      <w:r w:rsidRPr="00A350D8">
        <w:rPr>
          <w:rtl/>
        </w:rPr>
        <w:t xml:space="preserve"> </w:t>
      </w:r>
      <w:r w:rsidRPr="00A350D8">
        <w:rPr>
          <w:rFonts w:hint="eastAsia"/>
          <w:rtl/>
        </w:rPr>
        <w:t>החל</w:t>
      </w:r>
      <w:r w:rsidRPr="00A350D8">
        <w:rPr>
          <w:rtl/>
        </w:rPr>
        <w:t xml:space="preserve"> </w:t>
      </w:r>
      <w:r w:rsidRPr="00A350D8">
        <w:rPr>
          <w:rFonts w:hint="eastAsia"/>
          <w:rtl/>
        </w:rPr>
        <w:t>עליו</w:t>
      </w:r>
      <w:bookmarkEnd w:id="48"/>
      <w:r w:rsidRPr="00D15CD9">
        <w:rPr>
          <w:rtl/>
        </w:rPr>
        <w:t>.</w:t>
      </w:r>
      <w:bookmarkEnd w:id="47"/>
      <w:r w:rsidRPr="00D62A8C">
        <w:t xml:space="preserve"> </w:t>
      </w:r>
    </w:p>
    <w:p w:rsidR="0037070C" w:rsidRDefault="0037070C" w:rsidP="00A350D8">
      <w:pPr>
        <w:numPr>
          <w:ilvl w:val="2"/>
          <w:numId w:val="25"/>
        </w:numPr>
        <w:ind w:left="1296"/>
        <w:rPr>
          <w:rtl/>
        </w:rPr>
      </w:pPr>
      <w:r>
        <w:rPr>
          <w:rtl/>
        </w:rPr>
        <w:t>ככל שהמציע הנו "תאגיד" מכול סוג שהוא (חברה, שותפות רש</w:t>
      </w:r>
      <w:r w:rsidR="00513E4E">
        <w:rPr>
          <w:rFonts w:hint="cs"/>
          <w:rtl/>
        </w:rPr>
        <w:t>ו</w:t>
      </w:r>
      <w:r>
        <w:rPr>
          <w:rtl/>
        </w:rPr>
        <w:t>מה, עמותה וכ</w:t>
      </w:r>
      <w:r w:rsidR="00513E4E">
        <w:rPr>
          <w:rFonts w:hint="cs"/>
          <w:rtl/>
        </w:rPr>
        <w:t>דו'</w:t>
      </w:r>
      <w:r>
        <w:rPr>
          <w:rtl/>
        </w:rPr>
        <w:t>) להבדיל מאדם פרטי, הרי שעל</w:t>
      </w:r>
      <w:r w:rsidR="00513E4E">
        <w:rPr>
          <w:rFonts w:hint="cs"/>
          <w:rtl/>
        </w:rPr>
        <w:t xml:space="preserve"> המציע</w:t>
      </w:r>
      <w:r>
        <w:rPr>
          <w:rtl/>
        </w:rPr>
        <w:t xml:space="preserve"> לציין בהצעתו זהות של אדם פלוני שייתן את השירות מטעמו. כל תנאי הסף הייחודיים</w:t>
      </w:r>
      <w:r w:rsidR="00513E4E">
        <w:rPr>
          <w:rFonts w:hint="cs"/>
          <w:rtl/>
        </w:rPr>
        <w:t xml:space="preserve"> המתייחסים לנותן השירות בעצמו,</w:t>
      </w:r>
      <w:r>
        <w:rPr>
          <w:rtl/>
        </w:rPr>
        <w:t xml:space="preserve"> צריכים להתקיים באותו מועמד, וכן כל התחייבויות וההצהרות הנדרשות מכוח מכרז זה וההסכם הנלווה לו יי</w:t>
      </w:r>
      <w:r w:rsidR="00513E4E">
        <w:rPr>
          <w:rFonts w:hint="cs"/>
          <w:rtl/>
        </w:rPr>
        <w:t>נ</w:t>
      </w:r>
      <w:r>
        <w:rPr>
          <w:rtl/>
        </w:rPr>
        <w:t>תנו גם על ידו, ויחייבו אותו לאורך כל תקופת ההתקשרות או ההארכות לה</w:t>
      </w:r>
      <w:r w:rsidR="00513E4E">
        <w:rPr>
          <w:rFonts w:hint="cs"/>
          <w:rtl/>
        </w:rPr>
        <w:t>,</w:t>
      </w:r>
      <w:r>
        <w:rPr>
          <w:rtl/>
        </w:rPr>
        <w:t xml:space="preserve"> ככל שיבוצעו.  </w:t>
      </w:r>
    </w:p>
    <w:p w:rsidR="0037070C" w:rsidRPr="0037070C" w:rsidRDefault="0037070C" w:rsidP="00A350D8">
      <w:pPr>
        <w:numPr>
          <w:ilvl w:val="2"/>
          <w:numId w:val="25"/>
        </w:numPr>
        <w:ind w:left="1296"/>
        <w:rPr>
          <w:rtl/>
        </w:rPr>
      </w:pPr>
      <w:r>
        <w:rPr>
          <w:rtl/>
        </w:rPr>
        <w:t>עוד מ</w:t>
      </w:r>
      <w:r w:rsidR="00513E4E">
        <w:rPr>
          <w:rFonts w:hint="cs"/>
          <w:rtl/>
        </w:rPr>
        <w:t>ו</w:t>
      </w:r>
      <w:r>
        <w:rPr>
          <w:rtl/>
        </w:rPr>
        <w:t xml:space="preserve">בהר </w:t>
      </w:r>
      <w:r w:rsidR="00513E4E">
        <w:rPr>
          <w:rFonts w:hint="cs"/>
          <w:rtl/>
        </w:rPr>
        <w:t>ב</w:t>
      </w:r>
      <w:r>
        <w:rPr>
          <w:rtl/>
        </w:rPr>
        <w:t>זאת, כי אותו מועמד יישאר קבוע לאורך</w:t>
      </w:r>
      <w:r w:rsidR="00BA3D01">
        <w:rPr>
          <w:rFonts w:hint="cs"/>
          <w:rtl/>
        </w:rPr>
        <w:t xml:space="preserve"> כל</w:t>
      </w:r>
      <w:r>
        <w:rPr>
          <w:rtl/>
        </w:rPr>
        <w:t xml:space="preserve"> תקופת ההתקשרות או ההארכות לה, והחלפתו ע"י התאגיד המציע תעשה רק אם נתקבלה לכך </w:t>
      </w:r>
      <w:r w:rsidR="00BA3D01">
        <w:rPr>
          <w:rFonts w:hint="cs"/>
          <w:rtl/>
        </w:rPr>
        <w:t>אישור</w:t>
      </w:r>
      <w:r>
        <w:rPr>
          <w:rtl/>
        </w:rPr>
        <w:t xml:space="preserve"> ה</w:t>
      </w:r>
      <w:r>
        <w:rPr>
          <w:rFonts w:hint="cs"/>
          <w:rtl/>
        </w:rPr>
        <w:t xml:space="preserve">משרד </w:t>
      </w:r>
      <w:r>
        <w:rPr>
          <w:rtl/>
        </w:rPr>
        <w:t xml:space="preserve">בכתב ומראש.  </w:t>
      </w:r>
    </w:p>
    <w:p w:rsidR="00AA1B70" w:rsidRPr="007D0D8F" w:rsidRDefault="0064245D" w:rsidP="00A350D8">
      <w:pPr>
        <w:numPr>
          <w:ilvl w:val="2"/>
          <w:numId w:val="25"/>
        </w:numPr>
        <w:ind w:left="1296"/>
      </w:pPr>
      <w:bookmarkStart w:id="49" w:name="_Ref384665052"/>
      <w:r w:rsidRPr="007D0D8F">
        <w:rPr>
          <w:rFonts w:hint="eastAsia"/>
          <w:rtl/>
        </w:rPr>
        <w:t>ברשות</w:t>
      </w:r>
      <w:r w:rsidR="00AA1B70" w:rsidRPr="007D0D8F">
        <w:rPr>
          <w:rtl/>
        </w:rPr>
        <w:t xml:space="preserve"> המציע </w:t>
      </w:r>
      <w:r w:rsidR="004F73DD" w:rsidRPr="007D0D8F">
        <w:rPr>
          <w:rtl/>
        </w:rPr>
        <w:t xml:space="preserve"> </w:t>
      </w:r>
      <w:bookmarkStart w:id="50" w:name="תנאי_סף_אישור_ניהול_ספרים"/>
      <w:r w:rsidR="004F73DD" w:rsidRPr="00A350D8">
        <w:rPr>
          <w:rFonts w:hint="eastAsia"/>
          <w:rtl/>
        </w:rPr>
        <w:t>אישור</w:t>
      </w:r>
      <w:r w:rsidR="004F73DD" w:rsidRPr="00A350D8">
        <w:rPr>
          <w:rtl/>
        </w:rPr>
        <w:t xml:space="preserve"> </w:t>
      </w:r>
      <w:r w:rsidR="004F73DD" w:rsidRPr="00A350D8">
        <w:rPr>
          <w:rFonts w:hint="eastAsia"/>
          <w:rtl/>
        </w:rPr>
        <w:t>עדכני</w:t>
      </w:r>
      <w:r w:rsidR="004F73DD" w:rsidRPr="00A350D8">
        <w:rPr>
          <w:rtl/>
        </w:rPr>
        <w:t xml:space="preserve"> </w:t>
      </w:r>
      <w:r w:rsidR="004F73DD" w:rsidRPr="00A350D8">
        <w:rPr>
          <w:rFonts w:hint="eastAsia"/>
          <w:rtl/>
        </w:rPr>
        <w:t>ותקף</w:t>
      </w:r>
      <w:r w:rsidR="004F73DD" w:rsidRPr="00A350D8">
        <w:rPr>
          <w:rtl/>
        </w:rPr>
        <w:t xml:space="preserve"> </w:t>
      </w:r>
      <w:r w:rsidR="004F73DD" w:rsidRPr="00A350D8">
        <w:rPr>
          <w:rFonts w:hint="eastAsia"/>
          <w:rtl/>
        </w:rPr>
        <w:t>על</w:t>
      </w:r>
      <w:r w:rsidR="004F73DD" w:rsidRPr="00A350D8">
        <w:rPr>
          <w:rtl/>
        </w:rPr>
        <w:t xml:space="preserve"> </w:t>
      </w:r>
      <w:r w:rsidR="004F73DD" w:rsidRPr="00A350D8">
        <w:rPr>
          <w:rFonts w:hint="eastAsia"/>
          <w:rtl/>
        </w:rPr>
        <w:t>נ</w:t>
      </w:r>
      <w:r w:rsidRPr="00A350D8">
        <w:rPr>
          <w:rFonts w:hint="eastAsia"/>
          <w:rtl/>
        </w:rPr>
        <w:t>י</w:t>
      </w:r>
      <w:r w:rsidR="004F73DD" w:rsidRPr="00A350D8">
        <w:rPr>
          <w:rFonts w:hint="eastAsia"/>
          <w:rtl/>
        </w:rPr>
        <w:t>הול</w:t>
      </w:r>
      <w:r w:rsidR="004F73DD" w:rsidRPr="00A350D8">
        <w:rPr>
          <w:rtl/>
        </w:rPr>
        <w:t xml:space="preserve"> </w:t>
      </w:r>
      <w:r w:rsidR="004F73DD" w:rsidRPr="00A350D8">
        <w:rPr>
          <w:rFonts w:hint="eastAsia"/>
          <w:rtl/>
        </w:rPr>
        <w:t>ספרים</w:t>
      </w:r>
      <w:r w:rsidR="00242BCD" w:rsidRPr="00A350D8">
        <w:rPr>
          <w:rtl/>
        </w:rPr>
        <w:t xml:space="preserve">, </w:t>
      </w:r>
      <w:r w:rsidR="004F73DD" w:rsidRPr="00A350D8">
        <w:rPr>
          <w:rFonts w:hint="eastAsia"/>
          <w:rtl/>
        </w:rPr>
        <w:t>ניכוי</w:t>
      </w:r>
      <w:r w:rsidR="004F73DD" w:rsidRPr="00A350D8">
        <w:rPr>
          <w:rtl/>
        </w:rPr>
        <w:t xml:space="preserve"> </w:t>
      </w:r>
      <w:r w:rsidR="004F73DD" w:rsidRPr="00A350D8">
        <w:rPr>
          <w:rFonts w:hint="eastAsia"/>
          <w:rtl/>
        </w:rPr>
        <w:t>מס</w:t>
      </w:r>
      <w:r w:rsidR="004F73DD" w:rsidRPr="00A350D8">
        <w:rPr>
          <w:rtl/>
        </w:rPr>
        <w:t xml:space="preserve"> </w:t>
      </w:r>
      <w:r w:rsidR="004F73DD" w:rsidRPr="00A350D8">
        <w:rPr>
          <w:rFonts w:hint="eastAsia"/>
          <w:rtl/>
        </w:rPr>
        <w:t>במקור</w:t>
      </w:r>
      <w:r w:rsidR="00242BCD" w:rsidRPr="00A350D8">
        <w:rPr>
          <w:rtl/>
        </w:rPr>
        <w:t xml:space="preserve"> ורישום במע"מ</w:t>
      </w:r>
      <w:r w:rsidR="004F73DD" w:rsidRPr="00A350D8">
        <w:rPr>
          <w:rtl/>
        </w:rPr>
        <w:t xml:space="preserve">, </w:t>
      </w:r>
      <w:r w:rsidR="00242BCD" w:rsidRPr="00A350D8">
        <w:rPr>
          <w:rFonts w:hint="eastAsia"/>
          <w:rtl/>
        </w:rPr>
        <w:t>כ</w:t>
      </w:r>
      <w:r w:rsidR="004F73DD" w:rsidRPr="00A350D8">
        <w:rPr>
          <w:rFonts w:hint="eastAsia"/>
          <w:rtl/>
        </w:rPr>
        <w:t>נדרש</w:t>
      </w:r>
      <w:r w:rsidR="004F73DD" w:rsidRPr="00A350D8">
        <w:rPr>
          <w:rtl/>
        </w:rPr>
        <w:t xml:space="preserve"> </w:t>
      </w:r>
      <w:r w:rsidR="004F73DD" w:rsidRPr="00A350D8">
        <w:rPr>
          <w:rFonts w:hint="eastAsia"/>
          <w:rtl/>
        </w:rPr>
        <w:t>לפי</w:t>
      </w:r>
      <w:r w:rsidR="004F73DD" w:rsidRPr="00A350D8">
        <w:rPr>
          <w:rtl/>
        </w:rPr>
        <w:t xml:space="preserve"> </w:t>
      </w:r>
      <w:r w:rsidR="004F73DD" w:rsidRPr="00A350D8">
        <w:rPr>
          <w:rFonts w:hint="eastAsia"/>
          <w:rtl/>
        </w:rPr>
        <w:t>חוק</w:t>
      </w:r>
      <w:r w:rsidR="004F73DD" w:rsidRPr="00A350D8">
        <w:rPr>
          <w:rtl/>
        </w:rPr>
        <w:t xml:space="preserve"> </w:t>
      </w:r>
      <w:r w:rsidR="004F73DD" w:rsidRPr="00A350D8">
        <w:rPr>
          <w:rFonts w:hint="eastAsia"/>
          <w:rtl/>
        </w:rPr>
        <w:t>עסקאות</w:t>
      </w:r>
      <w:r w:rsidR="004F73DD" w:rsidRPr="00A350D8">
        <w:rPr>
          <w:rtl/>
        </w:rPr>
        <w:t xml:space="preserve"> </w:t>
      </w:r>
      <w:r w:rsidR="004F73DD" w:rsidRPr="00A350D8">
        <w:rPr>
          <w:rFonts w:hint="eastAsia"/>
          <w:rtl/>
        </w:rPr>
        <w:t>גופים</w:t>
      </w:r>
      <w:r w:rsidR="004F73DD" w:rsidRPr="00A350D8">
        <w:rPr>
          <w:rtl/>
        </w:rPr>
        <w:t xml:space="preserve"> </w:t>
      </w:r>
      <w:r w:rsidR="004F73DD" w:rsidRPr="00A350D8">
        <w:rPr>
          <w:rFonts w:hint="eastAsia"/>
          <w:rtl/>
        </w:rPr>
        <w:t>ציבוריים</w:t>
      </w:r>
      <w:bookmarkEnd w:id="50"/>
      <w:r w:rsidR="004F73DD" w:rsidRPr="007D0D8F">
        <w:rPr>
          <w:rtl/>
        </w:rPr>
        <w:t xml:space="preserve">. להוכחת עמידתו בתנאי סף זה על המציע </w:t>
      </w:r>
      <w:r w:rsidR="00AA1B70" w:rsidRPr="007D0D8F">
        <w:rPr>
          <w:rFonts w:hint="eastAsia"/>
          <w:rtl/>
        </w:rPr>
        <w:t>לצרף</w:t>
      </w:r>
      <w:r w:rsidR="00AA1B70" w:rsidRPr="007D0D8F">
        <w:rPr>
          <w:rtl/>
        </w:rPr>
        <w:t xml:space="preserve"> </w:t>
      </w:r>
      <w:r w:rsidR="00AA1B70" w:rsidRPr="007D0D8F">
        <w:rPr>
          <w:rFonts w:hint="eastAsia"/>
          <w:rtl/>
        </w:rPr>
        <w:t>להצעתו</w:t>
      </w:r>
      <w:r w:rsidR="004F73DD" w:rsidRPr="007D0D8F">
        <w:rPr>
          <w:rtl/>
        </w:rPr>
        <w:t xml:space="preserve"> אישורים מתאימים.</w:t>
      </w:r>
      <w:r w:rsidR="00AA1B70" w:rsidRPr="007D0D8F">
        <w:rPr>
          <w:rtl/>
        </w:rPr>
        <w:t xml:space="preserve"> </w:t>
      </w:r>
      <w:bookmarkEnd w:id="49"/>
    </w:p>
    <w:p w:rsidR="006E227F" w:rsidRPr="00D62A8C" w:rsidRDefault="00AA1B70" w:rsidP="00A350D8">
      <w:pPr>
        <w:numPr>
          <w:ilvl w:val="2"/>
          <w:numId w:val="25"/>
        </w:numPr>
        <w:ind w:left="1296"/>
        <w:rPr>
          <w:rtl/>
        </w:rPr>
      </w:pPr>
      <w:bookmarkStart w:id="51" w:name="_Ref384665056"/>
      <w:r w:rsidRPr="007D0D8F">
        <w:rPr>
          <w:rFonts w:hint="eastAsia"/>
          <w:rtl/>
        </w:rPr>
        <w:t>אם</w:t>
      </w:r>
      <w:r w:rsidRPr="007D0D8F">
        <w:rPr>
          <w:rtl/>
        </w:rPr>
        <w:t xml:space="preserve"> המציע הינו </w:t>
      </w:r>
      <w:r w:rsidR="00E1068B" w:rsidRPr="007D0D8F">
        <w:rPr>
          <w:rFonts w:hint="eastAsia"/>
          <w:rtl/>
        </w:rPr>
        <w:t>חברה</w:t>
      </w:r>
      <w:r w:rsidR="00E1068B" w:rsidRPr="007D0D8F">
        <w:rPr>
          <w:rtl/>
        </w:rPr>
        <w:t xml:space="preserve">/חברה </w:t>
      </w:r>
      <w:r w:rsidR="00E1068B" w:rsidRPr="007D0D8F">
        <w:rPr>
          <w:rFonts w:hint="eastAsia"/>
          <w:rtl/>
        </w:rPr>
        <w:t>פרטית</w:t>
      </w:r>
      <w:r w:rsidR="00E1068B" w:rsidRPr="007D0D8F">
        <w:rPr>
          <w:rtl/>
        </w:rPr>
        <w:t xml:space="preserve"> </w:t>
      </w:r>
      <w:r w:rsidR="00E1068B" w:rsidRPr="007D0D8F">
        <w:rPr>
          <w:rFonts w:hint="eastAsia"/>
          <w:rtl/>
        </w:rPr>
        <w:t>או</w:t>
      </w:r>
      <w:r w:rsidR="00E1068B" w:rsidRPr="007D0D8F">
        <w:rPr>
          <w:rtl/>
        </w:rPr>
        <w:t xml:space="preserve"> </w:t>
      </w:r>
      <w:r w:rsidR="00E1068B" w:rsidRPr="007D0D8F">
        <w:rPr>
          <w:rFonts w:hint="eastAsia"/>
          <w:rtl/>
        </w:rPr>
        <w:t>חברת</w:t>
      </w:r>
      <w:r w:rsidR="00E1068B" w:rsidRPr="007D0D8F">
        <w:rPr>
          <w:rtl/>
        </w:rPr>
        <w:t xml:space="preserve"> </w:t>
      </w:r>
      <w:r w:rsidR="00E1068B" w:rsidRPr="007D0D8F">
        <w:rPr>
          <w:rFonts w:hint="eastAsia"/>
          <w:rtl/>
        </w:rPr>
        <w:t>חוץ</w:t>
      </w:r>
      <w:r w:rsidR="00E1068B" w:rsidRPr="007D0D8F">
        <w:rPr>
          <w:rtl/>
        </w:rPr>
        <w:t xml:space="preserve"> </w:t>
      </w:r>
      <w:r w:rsidR="00E1068B" w:rsidRPr="007D0D8F">
        <w:rPr>
          <w:rFonts w:hint="eastAsia"/>
          <w:rtl/>
        </w:rPr>
        <w:t>כמשמען</w:t>
      </w:r>
      <w:r w:rsidR="00E1068B" w:rsidRPr="007D0D8F">
        <w:rPr>
          <w:rtl/>
        </w:rPr>
        <w:t xml:space="preserve"> </w:t>
      </w:r>
      <w:r w:rsidR="00E1068B" w:rsidRPr="007D0D8F">
        <w:rPr>
          <w:rFonts w:hint="eastAsia"/>
          <w:rtl/>
        </w:rPr>
        <w:t>בחוק</w:t>
      </w:r>
      <w:r w:rsidR="00E1068B" w:rsidRPr="007D0D8F">
        <w:rPr>
          <w:rtl/>
        </w:rPr>
        <w:t xml:space="preserve"> </w:t>
      </w:r>
      <w:r w:rsidR="00E1068B" w:rsidRPr="007D0D8F">
        <w:rPr>
          <w:rFonts w:hint="eastAsia"/>
          <w:rtl/>
        </w:rPr>
        <w:t>החברות</w:t>
      </w:r>
      <w:r w:rsidR="006E227F" w:rsidRPr="007D0D8F">
        <w:rPr>
          <w:rtl/>
        </w:rPr>
        <w:t>,</w:t>
      </w:r>
      <w:r w:rsidR="0010230A" w:rsidRPr="007D0D8F">
        <w:rPr>
          <w:rtl/>
        </w:rPr>
        <w:t xml:space="preserve"> עליו להמציא אישור</w:t>
      </w:r>
      <w:r w:rsidR="006E227F" w:rsidRPr="007D0D8F">
        <w:rPr>
          <w:rtl/>
        </w:rPr>
        <w:t xml:space="preserve"> </w:t>
      </w:r>
      <w:r w:rsidR="0010230A" w:rsidRPr="007D0D8F">
        <w:rPr>
          <w:rtl/>
        </w:rPr>
        <w:t xml:space="preserve"> לפיו אינו</w:t>
      </w:r>
      <w:r w:rsidR="0064245D" w:rsidRPr="007D0D8F">
        <w:rPr>
          <w:rtl/>
        </w:rPr>
        <w:t xml:space="preserve"> </w:t>
      </w:r>
      <w:r w:rsidR="00576F96" w:rsidRPr="007D0D8F">
        <w:rPr>
          <w:rtl/>
        </w:rPr>
        <w:t xml:space="preserve"> </w:t>
      </w:r>
      <w:r w:rsidR="00B156E1" w:rsidRPr="007D0D8F">
        <w:rPr>
          <w:rtl/>
        </w:rPr>
        <w:t xml:space="preserve"> "חברה שאינה מפרת חוק" ואינ</w:t>
      </w:r>
      <w:r w:rsidR="0010230A" w:rsidRPr="007D0D8F">
        <w:rPr>
          <w:rFonts w:hint="eastAsia"/>
          <w:rtl/>
        </w:rPr>
        <w:t>ו</w:t>
      </w:r>
      <w:r w:rsidR="0010230A" w:rsidRPr="007D0D8F">
        <w:rPr>
          <w:rtl/>
        </w:rPr>
        <w:t xml:space="preserve"> </w:t>
      </w:r>
      <w:proofErr w:type="spellStart"/>
      <w:r w:rsidR="0010230A" w:rsidRPr="007D0D8F">
        <w:rPr>
          <w:rFonts w:hint="eastAsia"/>
          <w:rtl/>
        </w:rPr>
        <w:t>בהליכי</w:t>
      </w:r>
      <w:r w:rsidR="00B156E1" w:rsidRPr="007D0D8F">
        <w:rPr>
          <w:rFonts w:hint="eastAsia"/>
          <w:rtl/>
        </w:rPr>
        <w:t>התראה</w:t>
      </w:r>
      <w:proofErr w:type="spellEnd"/>
      <w:r w:rsidR="00B156E1" w:rsidRPr="007D0D8F">
        <w:rPr>
          <w:rtl/>
        </w:rPr>
        <w:t xml:space="preserve"> לפני רישום כחברה מפרת חוק, </w:t>
      </w:r>
      <w:r w:rsidR="0010661B" w:rsidRPr="007D0D8F">
        <w:rPr>
          <w:rFonts w:hint="eastAsia"/>
          <w:rtl/>
        </w:rPr>
        <w:t>בהתאם</w:t>
      </w:r>
      <w:r w:rsidR="0010661B" w:rsidRPr="007D0D8F">
        <w:rPr>
          <w:rtl/>
        </w:rPr>
        <w:t xml:space="preserve"> למפורט בהוראת </w:t>
      </w:r>
      <w:proofErr w:type="spellStart"/>
      <w:r w:rsidR="0010661B" w:rsidRPr="007D0D8F">
        <w:rPr>
          <w:rFonts w:hint="eastAsia"/>
          <w:rtl/>
        </w:rPr>
        <w:t>תכ</w:t>
      </w:r>
      <w:r w:rsidR="0010661B" w:rsidRPr="007D0D8F">
        <w:rPr>
          <w:rtl/>
        </w:rPr>
        <w:t>"מ</w:t>
      </w:r>
      <w:proofErr w:type="spellEnd"/>
      <w:r w:rsidR="0010661B" w:rsidRPr="007D0D8F">
        <w:rPr>
          <w:rtl/>
        </w:rPr>
        <w:t xml:space="preserve"> 7.4.6</w:t>
      </w:r>
      <w:r w:rsidR="00E42425" w:rsidRPr="007D0D8F">
        <w:rPr>
          <w:rtl/>
        </w:rPr>
        <w:t xml:space="preserve">. להוכחת עמידתו בתנאי סף זה, </w:t>
      </w:r>
      <w:r w:rsidR="006E227F" w:rsidRPr="007D0D8F">
        <w:rPr>
          <w:rFonts w:hint="eastAsia"/>
          <w:rtl/>
        </w:rPr>
        <w:t>עליו</w:t>
      </w:r>
      <w:r w:rsidR="006E227F" w:rsidRPr="007D0D8F">
        <w:rPr>
          <w:rtl/>
        </w:rPr>
        <w:t xml:space="preserve"> לצרף </w:t>
      </w:r>
      <w:bookmarkStart w:id="52" w:name="תנאי_סף_נסח_חברה"/>
      <w:r w:rsidRPr="00A350D8">
        <w:rPr>
          <w:rtl/>
        </w:rPr>
        <w:t>נסח חברה עדכני</w:t>
      </w:r>
      <w:r w:rsidR="003C3C70" w:rsidRPr="00A350D8">
        <w:rPr>
          <w:rtl/>
        </w:rPr>
        <w:t xml:space="preserve"> למועד הגשת ההצעה</w:t>
      </w:r>
      <w:r w:rsidR="0010230A" w:rsidRPr="00A350D8">
        <w:rPr>
          <w:rtl/>
        </w:rPr>
        <w:t xml:space="preserve">, </w:t>
      </w:r>
      <w:r w:rsidR="0010230A" w:rsidRPr="00A350D8">
        <w:rPr>
          <w:rFonts w:hint="eastAsia"/>
          <w:rtl/>
        </w:rPr>
        <w:t>המעיד</w:t>
      </w:r>
      <w:r w:rsidR="0010230A" w:rsidRPr="00A350D8">
        <w:rPr>
          <w:rtl/>
        </w:rPr>
        <w:t xml:space="preserve"> </w:t>
      </w:r>
      <w:r w:rsidR="0010230A" w:rsidRPr="00A350D8">
        <w:rPr>
          <w:rFonts w:hint="eastAsia"/>
          <w:rtl/>
        </w:rPr>
        <w:t>על</w:t>
      </w:r>
      <w:r w:rsidR="0010230A" w:rsidRPr="00A350D8">
        <w:rPr>
          <w:rtl/>
        </w:rPr>
        <w:t xml:space="preserve"> </w:t>
      </w:r>
      <w:r w:rsidR="0010230A" w:rsidRPr="00A350D8">
        <w:rPr>
          <w:rFonts w:hint="eastAsia"/>
          <w:rtl/>
        </w:rPr>
        <w:t>סטאטוס</w:t>
      </w:r>
      <w:r w:rsidR="0010230A" w:rsidRPr="00A350D8">
        <w:rPr>
          <w:rtl/>
        </w:rPr>
        <w:t xml:space="preserve"> </w:t>
      </w:r>
      <w:r w:rsidR="0010230A" w:rsidRPr="00A350D8">
        <w:rPr>
          <w:rFonts w:hint="eastAsia"/>
          <w:rtl/>
        </w:rPr>
        <w:t>שאינו</w:t>
      </w:r>
      <w:r w:rsidR="0010230A" w:rsidRPr="00A350D8">
        <w:rPr>
          <w:rtl/>
        </w:rPr>
        <w:t xml:space="preserve"> </w:t>
      </w:r>
      <w:r w:rsidR="0010230A" w:rsidRPr="00A350D8">
        <w:rPr>
          <w:rFonts w:hint="eastAsia"/>
          <w:rtl/>
        </w:rPr>
        <w:t>של</w:t>
      </w:r>
      <w:r w:rsidR="0010230A" w:rsidRPr="00A350D8">
        <w:rPr>
          <w:rtl/>
        </w:rPr>
        <w:t xml:space="preserve"> "חברה </w:t>
      </w:r>
      <w:r w:rsidR="0010230A" w:rsidRPr="00A350D8">
        <w:rPr>
          <w:rFonts w:hint="eastAsia"/>
          <w:rtl/>
        </w:rPr>
        <w:t>מפרת</w:t>
      </w:r>
      <w:r w:rsidR="0010230A" w:rsidRPr="00A350D8">
        <w:rPr>
          <w:rtl/>
        </w:rPr>
        <w:t xml:space="preserve"> </w:t>
      </w:r>
      <w:r w:rsidR="0010230A" w:rsidRPr="00A350D8">
        <w:rPr>
          <w:rFonts w:hint="eastAsia"/>
          <w:rtl/>
        </w:rPr>
        <w:t>חוק</w:t>
      </w:r>
      <w:r w:rsidR="0010230A" w:rsidRPr="00A350D8">
        <w:rPr>
          <w:rtl/>
        </w:rPr>
        <w:t>"</w:t>
      </w:r>
      <w:r w:rsidR="003C3C70" w:rsidRPr="00A350D8">
        <w:rPr>
          <w:rtl/>
        </w:rPr>
        <w:t xml:space="preserve"> (מציע שבמועד האחרון להגשת הצעות הופיע במחשבי רשם  התאגידים בסטאטוס של "מפר חוק" מכל סיבה שהיא, תיפסל הצעתו על הסף)</w:t>
      </w:r>
      <w:r w:rsidR="0013684D" w:rsidRPr="00A350D8">
        <w:rPr>
          <w:rtl/>
        </w:rPr>
        <w:t xml:space="preserve"> </w:t>
      </w:r>
      <w:r w:rsidR="006E227F" w:rsidRPr="00A350D8">
        <w:rPr>
          <w:rFonts w:hint="eastAsia"/>
          <w:rtl/>
        </w:rPr>
        <w:t>הנסח</w:t>
      </w:r>
      <w:r w:rsidR="006E227F" w:rsidRPr="00A350D8">
        <w:rPr>
          <w:rtl/>
        </w:rPr>
        <w:t xml:space="preserve"> ניתן להפקה דרך </w:t>
      </w:r>
      <w:hyperlink r:id="rId9" w:history="1">
        <w:r w:rsidR="006E227F" w:rsidRPr="00A350D8">
          <w:rPr>
            <w:rStyle w:val="Hyperlink"/>
            <w:rtl/>
          </w:rPr>
          <w:t>אתר האינטרנט של רשות התאגידים</w:t>
        </w:r>
      </w:hyperlink>
      <w:r w:rsidR="006E227F" w:rsidRPr="00A350D8">
        <w:rPr>
          <w:rtl/>
        </w:rPr>
        <w:t xml:space="preserve"> בכתובת </w:t>
      </w:r>
      <w:hyperlink r:id="rId10" w:history="1">
        <w:r w:rsidR="006E227F" w:rsidRPr="00A350D8">
          <w:rPr>
            <w:rStyle w:val="Hyperlink"/>
          </w:rPr>
          <w:t>www.justice.gov.il/mojheb/rasuthataagidim</w:t>
        </w:r>
      </w:hyperlink>
      <w:bookmarkEnd w:id="51"/>
      <w:bookmarkEnd w:id="52"/>
      <w:r w:rsidR="000D5241" w:rsidRPr="007D0D8F">
        <w:rPr>
          <w:rtl/>
        </w:rPr>
        <w:t>.</w:t>
      </w:r>
      <w:r w:rsidR="0010230A" w:rsidRPr="007D0D8F">
        <w:rPr>
          <w:rtl/>
        </w:rPr>
        <w:t xml:space="preserve"> האישור</w:t>
      </w:r>
      <w:r w:rsidR="0010230A">
        <w:rPr>
          <w:rFonts w:hint="cs"/>
          <w:rtl/>
        </w:rPr>
        <w:t xml:space="preserve"> המבוקש במועד האחרון להגשת הצעות למכרז, </w:t>
      </w:r>
    </w:p>
    <w:p w:rsidR="00AA1B70" w:rsidRPr="007D0D8F" w:rsidRDefault="00AA1B70" w:rsidP="00A350D8">
      <w:pPr>
        <w:numPr>
          <w:ilvl w:val="2"/>
          <w:numId w:val="25"/>
        </w:numPr>
        <w:ind w:left="1296"/>
        <w:rPr>
          <w:rtl/>
        </w:rPr>
      </w:pPr>
      <w:bookmarkStart w:id="53" w:name="_Ref383425067"/>
      <w:r w:rsidRPr="007D0D8F">
        <w:rPr>
          <w:rFonts w:hint="eastAsia"/>
          <w:rtl/>
        </w:rPr>
        <w:t>על</w:t>
      </w:r>
      <w:r w:rsidRPr="007D0D8F">
        <w:rPr>
          <w:rtl/>
        </w:rPr>
        <w:t xml:space="preserve"> המציע לצרף להצעתו </w:t>
      </w:r>
      <w:bookmarkStart w:id="54" w:name="תנאי_סף_אישור_מורשי_חתימה"/>
      <w:r w:rsidRPr="00A350D8">
        <w:rPr>
          <w:rtl/>
        </w:rPr>
        <w:t xml:space="preserve">אישור מעורך-דין או מרואה-חשבון </w:t>
      </w:r>
      <w:r w:rsidR="0010230A" w:rsidRPr="00A350D8">
        <w:rPr>
          <w:rtl/>
        </w:rPr>
        <w:t xml:space="preserve"> המעיד </w:t>
      </w:r>
      <w:r w:rsidRPr="00A350D8">
        <w:rPr>
          <w:rtl/>
        </w:rPr>
        <w:t>על שמות</w:t>
      </w:r>
      <w:r w:rsidRPr="00A350D8">
        <w:rPr>
          <w:rFonts w:hint="eastAsia"/>
          <w:rtl/>
        </w:rPr>
        <w:t>יהם</w:t>
      </w:r>
      <w:r w:rsidRPr="00A350D8">
        <w:rPr>
          <w:rtl/>
        </w:rPr>
        <w:t xml:space="preserve"> </w:t>
      </w:r>
      <w:r w:rsidRPr="00A350D8">
        <w:rPr>
          <w:rFonts w:hint="eastAsia"/>
          <w:rtl/>
        </w:rPr>
        <w:t>של</w:t>
      </w:r>
      <w:r w:rsidRPr="00A350D8">
        <w:rPr>
          <w:rtl/>
        </w:rPr>
        <w:t xml:space="preserve"> </w:t>
      </w:r>
      <w:proofErr w:type="spellStart"/>
      <w:r w:rsidRPr="00A350D8">
        <w:rPr>
          <w:rFonts w:hint="eastAsia"/>
          <w:rtl/>
        </w:rPr>
        <w:t>מורשי</w:t>
      </w:r>
      <w:proofErr w:type="spellEnd"/>
      <w:r w:rsidRPr="00A350D8">
        <w:rPr>
          <w:rtl/>
        </w:rPr>
        <w:t xml:space="preserve"> החתימה של המציע</w:t>
      </w:r>
      <w:bookmarkEnd w:id="54"/>
      <w:r w:rsidRPr="007D0D8F">
        <w:rPr>
          <w:rtl/>
        </w:rPr>
        <w:t>.</w:t>
      </w:r>
      <w:bookmarkEnd w:id="53"/>
    </w:p>
    <w:p w:rsidR="00D5736B" w:rsidRDefault="00D5736B" w:rsidP="00A350D8">
      <w:pPr>
        <w:numPr>
          <w:ilvl w:val="2"/>
          <w:numId w:val="25"/>
        </w:numPr>
        <w:ind w:left="1296"/>
        <w:rPr>
          <w:rtl/>
        </w:rPr>
      </w:pPr>
      <w:r w:rsidRPr="00D62A8C">
        <w:rPr>
          <w:rFonts w:hint="cs"/>
          <w:rtl/>
        </w:rPr>
        <w:t xml:space="preserve">המציע יצרף להצעתו התחייבות, לפיה הוא </w:t>
      </w:r>
      <w:r w:rsidRPr="00D62A8C">
        <w:rPr>
          <w:rFonts w:hint="eastAsia"/>
          <w:rtl/>
        </w:rPr>
        <w:t>וכל</w:t>
      </w:r>
      <w:r w:rsidRPr="00D62A8C">
        <w:rPr>
          <w:rFonts w:hint="cs"/>
          <w:rtl/>
        </w:rPr>
        <w:t xml:space="preserve"> </w:t>
      </w:r>
      <w:r w:rsidRPr="00D62A8C">
        <w:rPr>
          <w:rtl/>
        </w:rPr>
        <w:t xml:space="preserve">אחד </w:t>
      </w:r>
      <w:r w:rsidRPr="00D62A8C">
        <w:rPr>
          <w:rFonts w:hint="eastAsia"/>
          <w:rtl/>
        </w:rPr>
        <w:t>מנותני</w:t>
      </w:r>
      <w:r w:rsidRPr="00D62A8C">
        <w:rPr>
          <w:rFonts w:hint="cs"/>
          <w:rtl/>
        </w:rPr>
        <w:t xml:space="preserve"> </w:t>
      </w:r>
      <w:r w:rsidRPr="00D62A8C">
        <w:rPr>
          <w:rtl/>
        </w:rPr>
        <w:t>השירות</w:t>
      </w:r>
      <w:r w:rsidRPr="00D62A8C">
        <w:rPr>
          <w:rFonts w:hint="cs"/>
          <w:rtl/>
        </w:rPr>
        <w:t xml:space="preserve"> ימלאו </w:t>
      </w:r>
      <w:r w:rsidRPr="00D62A8C">
        <w:rPr>
          <w:rtl/>
        </w:rPr>
        <w:t xml:space="preserve">את כל </w:t>
      </w:r>
      <w:r w:rsidRPr="00D62A8C">
        <w:rPr>
          <w:rFonts w:hint="cs"/>
          <w:rtl/>
        </w:rPr>
        <w:t>ה</w:t>
      </w:r>
      <w:r w:rsidRPr="00D62A8C">
        <w:rPr>
          <w:rtl/>
        </w:rPr>
        <w:t xml:space="preserve">דרישות </w:t>
      </w:r>
      <w:r w:rsidRPr="00D62A8C">
        <w:rPr>
          <w:rFonts w:hint="cs"/>
          <w:rtl/>
        </w:rPr>
        <w:t xml:space="preserve">לגבי </w:t>
      </w:r>
      <w:r w:rsidRPr="00D62A8C">
        <w:rPr>
          <w:rtl/>
        </w:rPr>
        <w:t>בטחון ואבטחת המידע</w:t>
      </w:r>
      <w:r w:rsidRPr="00D62A8C">
        <w:rPr>
          <w:rFonts w:hint="cs"/>
          <w:rtl/>
        </w:rPr>
        <w:t xml:space="preserve"> ולגבי שמירה על סודיות בנוסח </w:t>
      </w:r>
      <w:proofErr w:type="spellStart"/>
      <w:r w:rsidRPr="00D62A8C">
        <w:rPr>
          <w:rFonts w:hint="cs"/>
          <w:rtl/>
        </w:rPr>
        <w:t>המצ"ב</w:t>
      </w:r>
      <w:proofErr w:type="spellEnd"/>
      <w:r w:rsidRPr="00D62A8C">
        <w:rPr>
          <w:rFonts w:hint="cs"/>
          <w:rtl/>
        </w:rPr>
        <w:t xml:space="preserve"> </w:t>
      </w:r>
      <w:r w:rsidRPr="00A350D8">
        <w:rPr>
          <w:rtl/>
        </w:rPr>
        <w:fldChar w:fldCharType="begin"/>
      </w:r>
      <w:r w:rsidRPr="00A350D8">
        <w:rPr>
          <w:rtl/>
        </w:rPr>
        <w:instrText xml:space="preserve"> </w:instrText>
      </w:r>
      <w:r w:rsidRPr="00A350D8">
        <w:instrText>REF</w:instrText>
      </w:r>
      <w:r w:rsidRPr="00A350D8">
        <w:rPr>
          <w:rtl/>
        </w:rPr>
        <w:instrText xml:space="preserve"> נספח_סודיות \</w:instrText>
      </w:r>
      <w:r w:rsidRPr="00A350D8">
        <w:instrText>h</w:instrText>
      </w:r>
      <w:r w:rsidRPr="00A350D8">
        <w:rPr>
          <w:rtl/>
        </w:rPr>
        <w:instrText xml:space="preserve">  \* </w:instrText>
      </w:r>
      <w:r w:rsidRPr="00A350D8">
        <w:instrText>MERGEFORMAT</w:instrText>
      </w:r>
      <w:r w:rsidRPr="00A350D8">
        <w:rPr>
          <w:rtl/>
        </w:rPr>
        <w:instrText xml:space="preserve"> </w:instrText>
      </w:r>
      <w:r w:rsidRPr="00A350D8">
        <w:rPr>
          <w:rtl/>
        </w:rPr>
      </w:r>
      <w:r w:rsidRPr="00A350D8">
        <w:rPr>
          <w:rtl/>
        </w:rPr>
        <w:fldChar w:fldCharType="separate"/>
      </w:r>
      <w:r w:rsidR="00F07134" w:rsidRPr="00A350D8">
        <w:rPr>
          <w:rFonts w:hint="eastAsia"/>
          <w:rtl/>
        </w:rPr>
        <w:t>נספח</w:t>
      </w:r>
      <w:r w:rsidR="00F07134" w:rsidRPr="00A350D8">
        <w:rPr>
          <w:rtl/>
        </w:rPr>
        <w:t xml:space="preserve">  </w:t>
      </w:r>
      <w:r w:rsidR="00F07134">
        <w:rPr>
          <w:rtl/>
        </w:rPr>
        <w:t xml:space="preserve">7 </w:t>
      </w:r>
      <w:r w:rsidRPr="00A350D8">
        <w:rPr>
          <w:rtl/>
        </w:rPr>
        <w:fldChar w:fldCharType="end"/>
      </w:r>
      <w:r w:rsidRPr="007B7204">
        <w:rPr>
          <w:rtl/>
        </w:rPr>
        <w:t xml:space="preserve">. </w:t>
      </w:r>
      <w:r w:rsidRPr="007B7204">
        <w:rPr>
          <w:rFonts w:hint="eastAsia"/>
          <w:rtl/>
        </w:rPr>
        <w:t>ההתחייבות</w:t>
      </w:r>
      <w:r w:rsidRPr="00D62A8C">
        <w:rPr>
          <w:rFonts w:hint="cs"/>
          <w:rtl/>
        </w:rPr>
        <w:t xml:space="preserve"> תישאר בתוקף גם אם המשרד יבחר במציע כספק זוכה.</w:t>
      </w:r>
    </w:p>
    <w:p w:rsidR="004D4742" w:rsidRDefault="00AC0D26" w:rsidP="004D4742">
      <w:pPr>
        <w:numPr>
          <w:ilvl w:val="2"/>
          <w:numId w:val="25"/>
        </w:numPr>
        <w:ind w:left="1296"/>
        <w:rPr>
          <w:rtl/>
        </w:rPr>
      </w:pPr>
      <w:r w:rsidRPr="00D62A8C">
        <w:rPr>
          <w:rFonts w:hint="cs"/>
          <w:rtl/>
        </w:rPr>
        <w:t xml:space="preserve">המציע יצרף להצעתו תצהיר מאומת על ידי עו"ד בדבר </w:t>
      </w:r>
      <w:r>
        <w:rPr>
          <w:rFonts w:hint="cs"/>
          <w:rtl/>
        </w:rPr>
        <w:t>אי תיאום הצעות במכרז</w:t>
      </w:r>
      <w:r w:rsidRPr="00D62A8C">
        <w:rPr>
          <w:rFonts w:hint="cs"/>
          <w:rtl/>
        </w:rPr>
        <w:t xml:space="preserve"> בנוסח </w:t>
      </w:r>
      <w:proofErr w:type="spellStart"/>
      <w:r w:rsidRPr="00D62A8C">
        <w:rPr>
          <w:rFonts w:hint="cs"/>
          <w:rtl/>
        </w:rPr>
        <w:t>המצ"ב</w:t>
      </w:r>
      <w:proofErr w:type="spellEnd"/>
      <w:r w:rsidRPr="00D62A8C">
        <w:rPr>
          <w:rFonts w:hint="cs"/>
          <w:rtl/>
        </w:rPr>
        <w:t xml:space="preserve"> </w:t>
      </w:r>
      <w:r w:rsidRPr="00A350D8">
        <w:rPr>
          <w:rtl/>
        </w:rPr>
        <w:fldChar w:fldCharType="begin"/>
      </w:r>
      <w:r w:rsidRPr="007B7204">
        <w:rPr>
          <w:rtl/>
        </w:rPr>
        <w:instrText xml:space="preserve"> </w:instrText>
      </w:r>
      <w:r w:rsidRPr="007B7204">
        <w:instrText>REF</w:instrText>
      </w:r>
      <w:r w:rsidRPr="007B7204">
        <w:rPr>
          <w:rtl/>
        </w:rPr>
        <w:instrText xml:space="preserve"> נספח_הצהרה_בדבר_אי_תיאום_מכרז \</w:instrText>
      </w:r>
      <w:r w:rsidRPr="007B7204">
        <w:instrText>h</w:instrText>
      </w:r>
      <w:r w:rsidRPr="007B7204">
        <w:rPr>
          <w:rtl/>
        </w:rPr>
        <w:instrText xml:space="preserve"> </w:instrText>
      </w:r>
      <w:r w:rsidR="007B7204">
        <w:rPr>
          <w:rtl/>
        </w:rPr>
        <w:instrText xml:space="preserve"> \* </w:instrText>
      </w:r>
      <w:r w:rsidR="007B7204">
        <w:instrText>MERGEFORMAT</w:instrText>
      </w:r>
      <w:r w:rsidR="007B7204">
        <w:rPr>
          <w:rtl/>
        </w:rPr>
        <w:instrText xml:space="preserve"> </w:instrText>
      </w:r>
      <w:r w:rsidRPr="00A350D8">
        <w:rPr>
          <w:rtl/>
        </w:rPr>
      </w:r>
      <w:r w:rsidRPr="00A350D8">
        <w:rPr>
          <w:rtl/>
        </w:rPr>
        <w:fldChar w:fldCharType="separate"/>
      </w:r>
      <w:r w:rsidR="00F07134" w:rsidRPr="00A350D8">
        <w:rPr>
          <w:rFonts w:hint="eastAsia"/>
          <w:rtl/>
        </w:rPr>
        <w:t>נספח</w:t>
      </w:r>
      <w:r w:rsidR="00F07134" w:rsidRPr="00A350D8">
        <w:rPr>
          <w:rtl/>
        </w:rPr>
        <w:t xml:space="preserve"> </w:t>
      </w:r>
      <w:r w:rsidR="00F07134">
        <w:rPr>
          <w:rtl/>
        </w:rPr>
        <w:t xml:space="preserve">8 </w:t>
      </w:r>
      <w:r w:rsidRPr="00A350D8">
        <w:rPr>
          <w:rtl/>
        </w:rPr>
        <w:fldChar w:fldCharType="end"/>
      </w:r>
      <w:r w:rsidR="0018673B" w:rsidRPr="007B7204">
        <w:rPr>
          <w:rtl/>
        </w:rPr>
        <w:t>.</w:t>
      </w:r>
    </w:p>
    <w:p w:rsidR="00AC0D26" w:rsidRPr="00984519" w:rsidRDefault="004D4742" w:rsidP="00A350D8">
      <w:pPr>
        <w:pStyle w:val="a2"/>
        <w:bidi w:val="0"/>
        <w:rPr>
          <w:rtl/>
        </w:rPr>
      </w:pPr>
      <w:r>
        <w:rPr>
          <w:rtl/>
        </w:rPr>
        <w:br w:type="page"/>
      </w:r>
    </w:p>
    <w:p w:rsidR="00AA1B70" w:rsidRPr="00D62A8C" w:rsidRDefault="00AA1B70" w:rsidP="00A350D8">
      <w:pPr>
        <w:numPr>
          <w:ilvl w:val="2"/>
          <w:numId w:val="25"/>
        </w:numPr>
        <w:ind w:left="1296"/>
      </w:pPr>
      <w:r w:rsidRPr="00D62A8C">
        <w:rPr>
          <w:rFonts w:hint="cs"/>
          <w:rtl/>
        </w:rPr>
        <w:lastRenderedPageBreak/>
        <w:t>המציע יצהיר ויתחייב כדלקמן:</w:t>
      </w:r>
    </w:p>
    <w:p w:rsidR="00C544EF" w:rsidRPr="00D62A8C" w:rsidRDefault="00AA1B70" w:rsidP="00A350D8">
      <w:pPr>
        <w:numPr>
          <w:ilvl w:val="3"/>
          <w:numId w:val="25"/>
        </w:numPr>
        <w:ind w:left="1944"/>
        <w:rPr>
          <w:lang w:eastAsia="en-US"/>
        </w:rPr>
      </w:pPr>
      <w:r w:rsidRPr="00D62A8C">
        <w:rPr>
          <w:rFonts w:hint="cs"/>
          <w:rtl/>
          <w:lang w:eastAsia="en-US"/>
        </w:rPr>
        <w:t xml:space="preserve">כי </w:t>
      </w:r>
      <w:r w:rsidR="00C544EF" w:rsidRPr="00D62A8C">
        <w:rPr>
          <w:rtl/>
          <w:lang w:eastAsia="en-US"/>
        </w:rPr>
        <w:t>עיין בכל מסמכי המכרז, הבין אותם והביא בחשבון את תוכנם באופן מלא בעת העריכה של הצעתו</w:t>
      </w:r>
      <w:r w:rsidR="00B94CA2">
        <w:rPr>
          <w:rFonts w:hint="cs"/>
          <w:rtl/>
          <w:lang w:eastAsia="en-US"/>
        </w:rPr>
        <w:t>,</w:t>
      </w:r>
      <w:r w:rsidR="00C544EF" w:rsidRPr="00D62A8C">
        <w:rPr>
          <w:rtl/>
          <w:lang w:eastAsia="en-US"/>
        </w:rPr>
        <w:t xml:space="preserve"> וכי כל תנאי המכרז מקובלים עליו במלואם</w:t>
      </w:r>
      <w:r w:rsidR="00C544EF" w:rsidRPr="00D62A8C">
        <w:rPr>
          <w:rFonts w:hint="cs"/>
          <w:rtl/>
          <w:lang w:eastAsia="en-US"/>
        </w:rPr>
        <w:t xml:space="preserve">; כי </w:t>
      </w:r>
      <w:r w:rsidRPr="00D62A8C">
        <w:rPr>
          <w:rFonts w:hint="cs"/>
          <w:rtl/>
          <w:lang w:eastAsia="en-US"/>
        </w:rPr>
        <w:t>הצעתו</w:t>
      </w:r>
      <w:r w:rsidRPr="00D62A8C">
        <w:rPr>
          <w:rtl/>
          <w:lang w:eastAsia="en-US"/>
        </w:rPr>
        <w:t xml:space="preserve"> עונה על כל הדרישות</w:t>
      </w:r>
      <w:r w:rsidRPr="00D62A8C">
        <w:rPr>
          <w:rFonts w:hint="cs"/>
          <w:rtl/>
          <w:lang w:eastAsia="en-US"/>
        </w:rPr>
        <w:t xml:space="preserve"> המפורטות</w:t>
      </w:r>
      <w:r w:rsidRPr="00D62A8C">
        <w:rPr>
          <w:rtl/>
          <w:lang w:eastAsia="en-US"/>
        </w:rPr>
        <w:t xml:space="preserve"> במכרז</w:t>
      </w:r>
      <w:r w:rsidR="00C544EF" w:rsidRPr="00D62A8C">
        <w:rPr>
          <w:rFonts w:hint="cs"/>
          <w:rtl/>
          <w:lang w:eastAsia="en-US"/>
        </w:rPr>
        <w:t xml:space="preserve">; </w:t>
      </w:r>
      <w:r w:rsidRPr="00D62A8C">
        <w:rPr>
          <w:rtl/>
          <w:lang w:eastAsia="en-US"/>
        </w:rPr>
        <w:t>כי ההצעה המוגשת היא שלמה</w:t>
      </w:r>
      <w:r w:rsidRPr="00D62A8C">
        <w:rPr>
          <w:rFonts w:hint="cs"/>
          <w:rtl/>
          <w:lang w:eastAsia="en-US"/>
        </w:rPr>
        <w:t xml:space="preserve"> ומלאה ומוצעת כיחידה אינטגרטיבית אחת</w:t>
      </w:r>
      <w:r w:rsidR="00B94CA2">
        <w:rPr>
          <w:rFonts w:hint="cs"/>
          <w:rtl/>
          <w:lang w:eastAsia="en-US"/>
        </w:rPr>
        <w:t>,</w:t>
      </w:r>
      <w:r w:rsidRPr="00D62A8C">
        <w:rPr>
          <w:rFonts w:hint="cs"/>
          <w:rtl/>
          <w:lang w:eastAsia="en-US"/>
        </w:rPr>
        <w:t xml:space="preserve"> וכי אין סתירה בין רכיבי הצעתו השונים</w:t>
      </w:r>
      <w:r w:rsidRPr="00D62A8C">
        <w:rPr>
          <w:rtl/>
          <w:lang w:eastAsia="en-US"/>
        </w:rPr>
        <w:t xml:space="preserve">. </w:t>
      </w:r>
    </w:p>
    <w:p w:rsidR="00AA1B70" w:rsidRPr="00D62A8C" w:rsidRDefault="00AA1B70" w:rsidP="00A350D8">
      <w:pPr>
        <w:numPr>
          <w:ilvl w:val="3"/>
          <w:numId w:val="25"/>
        </w:numPr>
        <w:ind w:left="1944"/>
        <w:rPr>
          <w:rtl/>
          <w:lang w:eastAsia="en-US"/>
        </w:rPr>
      </w:pPr>
      <w:r w:rsidRPr="00D62A8C">
        <w:rPr>
          <w:rFonts w:hint="cs"/>
          <w:rtl/>
          <w:lang w:eastAsia="en-US"/>
        </w:rPr>
        <w:t xml:space="preserve">כי הבין את מהות העבודה, הסכים לכל תנאיה </w:t>
      </w:r>
      <w:r w:rsidRPr="00D62A8C">
        <w:rPr>
          <w:rtl/>
          <w:lang w:eastAsia="en-US"/>
        </w:rPr>
        <w:t>וכי בטרם הגיש את הצעתו, קיבל את מלוא המידע האפשרי, בדק את כל הנתונים, הפרטים והעובדות</w:t>
      </w:r>
      <w:r w:rsidRPr="00D62A8C">
        <w:rPr>
          <w:rFonts w:hint="cs"/>
          <w:rtl/>
          <w:lang w:eastAsia="en-US"/>
        </w:rPr>
        <w:t xml:space="preserve">. </w:t>
      </w:r>
    </w:p>
    <w:p w:rsidR="00AA1B70" w:rsidRPr="00D62A8C" w:rsidRDefault="00AA1B70" w:rsidP="00A350D8">
      <w:pPr>
        <w:numPr>
          <w:ilvl w:val="3"/>
          <w:numId w:val="25"/>
        </w:numPr>
        <w:ind w:left="1944"/>
        <w:rPr>
          <w:lang w:eastAsia="en-US"/>
        </w:rPr>
      </w:pPr>
      <w:r w:rsidRPr="00D62A8C">
        <w:rPr>
          <w:rFonts w:hint="cs"/>
          <w:rtl/>
          <w:lang w:eastAsia="en-US"/>
        </w:rPr>
        <w:t xml:space="preserve">כי הוא לא יימצא במצב של ניגוד </w:t>
      </w:r>
      <w:proofErr w:type="spellStart"/>
      <w:r w:rsidRPr="00D62A8C">
        <w:rPr>
          <w:rFonts w:hint="cs"/>
          <w:rtl/>
          <w:lang w:eastAsia="en-US"/>
        </w:rPr>
        <w:t>ענינים</w:t>
      </w:r>
      <w:proofErr w:type="spellEnd"/>
      <w:r w:rsidRPr="00D62A8C">
        <w:rPr>
          <w:rFonts w:hint="cs"/>
          <w:rtl/>
          <w:lang w:eastAsia="en-US"/>
        </w:rPr>
        <w:t xml:space="preserve"> בשל מתן השירותים הנדרשים במכרז. המציע מתחייב להודיע למשרד באופן מידי על כל מקרה, בו </w:t>
      </w:r>
      <w:proofErr w:type="spellStart"/>
      <w:r w:rsidRPr="00D62A8C">
        <w:rPr>
          <w:rFonts w:hint="cs"/>
          <w:rtl/>
          <w:lang w:eastAsia="en-US"/>
        </w:rPr>
        <w:t>יווצר</w:t>
      </w:r>
      <w:proofErr w:type="spellEnd"/>
      <w:r w:rsidRPr="00D62A8C">
        <w:rPr>
          <w:rFonts w:hint="cs"/>
          <w:rtl/>
          <w:lang w:eastAsia="en-US"/>
        </w:rPr>
        <w:t xml:space="preserve"> או עלול </w:t>
      </w:r>
      <w:proofErr w:type="spellStart"/>
      <w:r w:rsidRPr="00D62A8C">
        <w:rPr>
          <w:rFonts w:hint="cs"/>
          <w:rtl/>
          <w:lang w:eastAsia="en-US"/>
        </w:rPr>
        <w:t>להווצר</w:t>
      </w:r>
      <w:proofErr w:type="spellEnd"/>
      <w:r w:rsidRPr="00D62A8C">
        <w:rPr>
          <w:rFonts w:hint="cs"/>
          <w:rtl/>
          <w:lang w:eastAsia="en-US"/>
        </w:rPr>
        <w:t xml:space="preserve"> </w:t>
      </w:r>
      <w:proofErr w:type="spellStart"/>
      <w:r w:rsidRPr="00D62A8C">
        <w:rPr>
          <w:rFonts w:hint="cs"/>
          <w:rtl/>
          <w:lang w:eastAsia="en-US"/>
        </w:rPr>
        <w:t>נגוד</w:t>
      </w:r>
      <w:proofErr w:type="spellEnd"/>
      <w:r w:rsidRPr="00D62A8C">
        <w:rPr>
          <w:rFonts w:hint="cs"/>
          <w:rtl/>
          <w:lang w:eastAsia="en-US"/>
        </w:rPr>
        <w:t xml:space="preserve"> </w:t>
      </w:r>
      <w:proofErr w:type="spellStart"/>
      <w:r w:rsidRPr="00D62A8C">
        <w:rPr>
          <w:rFonts w:hint="cs"/>
          <w:rtl/>
          <w:lang w:eastAsia="en-US"/>
        </w:rPr>
        <w:t>ענינים</w:t>
      </w:r>
      <w:proofErr w:type="spellEnd"/>
      <w:r w:rsidRPr="00D62A8C">
        <w:rPr>
          <w:rFonts w:hint="cs"/>
          <w:rtl/>
          <w:lang w:eastAsia="en-US"/>
        </w:rPr>
        <w:t xml:space="preserve"> שכזה. </w:t>
      </w:r>
      <w:r w:rsidR="00D04C9E" w:rsidRPr="00D04C9E">
        <w:rPr>
          <w:rtl/>
          <w:lang w:eastAsia="en-US"/>
        </w:rPr>
        <w:t xml:space="preserve">בהקשר זה יובהר כי המציע לא יוכל להעמיד מטעמו עובדים כלשהם המכהנים </w:t>
      </w:r>
      <w:r w:rsidR="00372672">
        <w:rPr>
          <w:rtl/>
          <w:lang w:eastAsia="en-US"/>
        </w:rPr>
        <w:t>או</w:t>
      </w:r>
      <w:r w:rsidR="00D04C9E" w:rsidRPr="00D04C9E">
        <w:rPr>
          <w:rtl/>
          <w:lang w:eastAsia="en-US"/>
        </w:rPr>
        <w:t xml:space="preserve"> מועסקם בעת ו</w:t>
      </w:r>
      <w:r w:rsidR="00B94CA2">
        <w:rPr>
          <w:rFonts w:hint="cs"/>
          <w:rtl/>
          <w:lang w:eastAsia="en-US"/>
        </w:rPr>
        <w:t>ב</w:t>
      </w:r>
      <w:r w:rsidR="00D04C9E" w:rsidRPr="00D04C9E">
        <w:rPr>
          <w:rtl/>
          <w:lang w:eastAsia="en-US"/>
        </w:rPr>
        <w:t>עונה אחת בגופים להם נותן המשרד שירות במסגרת מעבדותיו או יחידותיו השונות</w:t>
      </w:r>
      <w:r w:rsidR="00D04C9E">
        <w:rPr>
          <w:rFonts w:hint="cs"/>
          <w:rtl/>
          <w:lang w:eastAsia="en-US"/>
        </w:rPr>
        <w:t>.</w:t>
      </w:r>
    </w:p>
    <w:p w:rsidR="00AA1B70" w:rsidRPr="00D62A8C" w:rsidRDefault="00AA1B70" w:rsidP="00A350D8">
      <w:pPr>
        <w:numPr>
          <w:ilvl w:val="3"/>
          <w:numId w:val="25"/>
        </w:numPr>
        <w:ind w:left="1944"/>
        <w:rPr>
          <w:lang w:eastAsia="en-US"/>
        </w:rPr>
      </w:pPr>
      <w:r w:rsidRPr="00D62A8C">
        <w:rPr>
          <w:rFonts w:hint="cs"/>
          <w:rtl/>
          <w:lang w:eastAsia="en-US"/>
        </w:rPr>
        <w:t xml:space="preserve">כי אין ולא יהיה באספקת השירותים למשרד או השימוש בהם ע"י המשרד לפי המכרז, הפרה של זכויות </w:t>
      </w:r>
      <w:r w:rsidR="00F369D8" w:rsidRPr="00D62A8C">
        <w:rPr>
          <w:rFonts w:hint="cs"/>
          <w:rtl/>
          <w:lang w:eastAsia="en-US"/>
        </w:rPr>
        <w:t>קניין</w:t>
      </w:r>
      <w:r w:rsidRPr="00D62A8C">
        <w:rPr>
          <w:rFonts w:hint="cs"/>
          <w:rtl/>
          <w:lang w:eastAsia="en-US"/>
        </w:rPr>
        <w:t xml:space="preserve"> </w:t>
      </w:r>
      <w:r w:rsidR="00E2121E" w:rsidRPr="00D62A8C">
        <w:rPr>
          <w:rFonts w:hint="cs"/>
          <w:rtl/>
          <w:lang w:eastAsia="en-US"/>
        </w:rPr>
        <w:t xml:space="preserve">רוחני </w:t>
      </w:r>
      <w:r w:rsidRPr="00D62A8C">
        <w:rPr>
          <w:rFonts w:hint="cs"/>
          <w:rtl/>
          <w:lang w:eastAsia="en-US"/>
        </w:rPr>
        <w:t>או</w:t>
      </w:r>
      <w:r w:rsidR="00F369D8" w:rsidRPr="00D62A8C">
        <w:rPr>
          <w:rFonts w:hint="cs"/>
          <w:rtl/>
          <w:lang w:eastAsia="en-US"/>
        </w:rPr>
        <w:t xml:space="preserve"> זכויות</w:t>
      </w:r>
      <w:r w:rsidRPr="00D62A8C">
        <w:rPr>
          <w:rFonts w:hint="cs"/>
          <w:rtl/>
          <w:lang w:eastAsia="en-US"/>
        </w:rPr>
        <w:t xml:space="preserve"> </w:t>
      </w:r>
      <w:proofErr w:type="spellStart"/>
      <w:r w:rsidRPr="00D62A8C">
        <w:rPr>
          <w:rFonts w:hint="cs"/>
          <w:rtl/>
          <w:lang w:eastAsia="en-US"/>
        </w:rPr>
        <w:t>קניניות</w:t>
      </w:r>
      <w:proofErr w:type="spellEnd"/>
      <w:r w:rsidRPr="00D62A8C">
        <w:rPr>
          <w:rFonts w:hint="cs"/>
          <w:rtl/>
          <w:lang w:eastAsia="en-US"/>
        </w:rPr>
        <w:t xml:space="preserve"> של צד שלישי כלשהו. המציע יישא באחריות בלעדית על הפרתה של כל זכות </w:t>
      </w:r>
      <w:r w:rsidR="00D049A7" w:rsidRPr="00D62A8C">
        <w:rPr>
          <w:rFonts w:hint="cs"/>
          <w:rtl/>
          <w:lang w:eastAsia="en-US"/>
        </w:rPr>
        <w:t>קניין</w:t>
      </w:r>
      <w:r w:rsidRPr="00D62A8C">
        <w:rPr>
          <w:rFonts w:hint="cs"/>
          <w:rtl/>
          <w:lang w:eastAsia="en-US"/>
        </w:rPr>
        <w:t xml:space="preserve"> </w:t>
      </w:r>
      <w:r w:rsidR="00D049A7" w:rsidRPr="00D62A8C">
        <w:rPr>
          <w:rFonts w:hint="cs"/>
          <w:rtl/>
          <w:lang w:eastAsia="en-US"/>
        </w:rPr>
        <w:t xml:space="preserve">רוחני </w:t>
      </w:r>
      <w:r w:rsidRPr="00D62A8C">
        <w:rPr>
          <w:rFonts w:hint="cs"/>
          <w:rtl/>
          <w:lang w:eastAsia="en-US"/>
        </w:rPr>
        <w:t xml:space="preserve">או </w:t>
      </w:r>
      <w:r w:rsidR="00D049A7" w:rsidRPr="00D62A8C">
        <w:rPr>
          <w:rFonts w:hint="cs"/>
          <w:rtl/>
          <w:lang w:eastAsia="en-US"/>
        </w:rPr>
        <w:t xml:space="preserve">זכות </w:t>
      </w:r>
      <w:r w:rsidRPr="00D62A8C">
        <w:rPr>
          <w:rFonts w:hint="cs"/>
          <w:rtl/>
          <w:lang w:eastAsia="en-US"/>
        </w:rPr>
        <w:t>קניינית של צד שלישי</w:t>
      </w:r>
      <w:r w:rsidR="00B94CA2">
        <w:rPr>
          <w:rFonts w:hint="cs"/>
          <w:rtl/>
          <w:lang w:eastAsia="en-US"/>
        </w:rPr>
        <w:t>,</w:t>
      </w:r>
      <w:r w:rsidRPr="00D62A8C">
        <w:rPr>
          <w:rFonts w:hint="cs"/>
          <w:rtl/>
          <w:lang w:eastAsia="en-US"/>
        </w:rPr>
        <w:t xml:space="preserve"> ככל שתופר וישפה את המשרד בכל מקרה של תביעה של צד שלישי בגין הפרת כל זכות כאמור.</w:t>
      </w:r>
    </w:p>
    <w:p w:rsidR="00AA1B70" w:rsidRPr="00D62A8C" w:rsidRDefault="00AA1B70" w:rsidP="00A350D8">
      <w:pPr>
        <w:numPr>
          <w:ilvl w:val="3"/>
          <w:numId w:val="25"/>
        </w:numPr>
        <w:ind w:left="1944"/>
        <w:rPr>
          <w:lang w:eastAsia="en-US"/>
        </w:rPr>
      </w:pPr>
      <w:r w:rsidRPr="00D62A8C">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w:t>
      </w:r>
      <w:r w:rsidR="00B94CA2">
        <w:rPr>
          <w:rFonts w:hint="cs"/>
          <w:rtl/>
          <w:lang w:eastAsia="en-US"/>
        </w:rPr>
        <w:t>,</w:t>
      </w:r>
      <w:r w:rsidRPr="00D62A8C">
        <w:rPr>
          <w:rFonts w:hint="cs"/>
          <w:rtl/>
          <w:lang w:eastAsia="en-US"/>
        </w:rPr>
        <w:t xml:space="preserve"> וכי הוא יקיים את כל דיני העבודה במהלך כל תקופת ההתקשרות עם המשרד.</w:t>
      </w:r>
    </w:p>
    <w:p w:rsidR="00AA1B70" w:rsidRPr="00D62A8C" w:rsidRDefault="00AA1B70" w:rsidP="00A350D8">
      <w:pPr>
        <w:numPr>
          <w:ilvl w:val="3"/>
          <w:numId w:val="25"/>
        </w:numPr>
        <w:ind w:left="1944"/>
        <w:rPr>
          <w:lang w:eastAsia="en-US"/>
        </w:rPr>
      </w:pPr>
      <w:r w:rsidRPr="00D62A8C">
        <w:rPr>
          <w:rFonts w:hint="cs"/>
          <w:rtl/>
          <w:lang w:eastAsia="en-US"/>
        </w:rPr>
        <w:t>כי יעשה שימוש במוצרי תוכנה חוקיים ומקוריים בלבד</w:t>
      </w:r>
      <w:r w:rsidR="002034BA">
        <w:rPr>
          <w:rFonts w:hint="cs"/>
          <w:rtl/>
          <w:lang w:eastAsia="en-US"/>
        </w:rPr>
        <w:t>,</w:t>
      </w:r>
      <w:r w:rsidRPr="00D62A8C">
        <w:rPr>
          <w:rFonts w:hint="cs"/>
          <w:rtl/>
          <w:lang w:eastAsia="en-US"/>
        </w:rPr>
        <w:t xml:space="preserve"> למתן כל השירותים לפי המכרז.</w:t>
      </w:r>
    </w:p>
    <w:p w:rsidR="0037070C" w:rsidRPr="002A1105" w:rsidRDefault="00AA1B70" w:rsidP="00A350D8">
      <w:pPr>
        <w:numPr>
          <w:ilvl w:val="3"/>
          <w:numId w:val="25"/>
        </w:numPr>
        <w:ind w:left="1944"/>
        <w:rPr>
          <w:rtl/>
          <w:lang w:eastAsia="en-US"/>
        </w:rPr>
      </w:pPr>
      <w:r w:rsidRPr="00D62A8C">
        <w:rPr>
          <w:rFonts w:hint="cs"/>
          <w:rtl/>
          <w:lang w:eastAsia="en-US"/>
        </w:rPr>
        <w:t xml:space="preserve">כי </w:t>
      </w:r>
      <w:r w:rsidRPr="00D62A8C">
        <w:rPr>
          <w:rtl/>
          <w:lang w:eastAsia="en-US"/>
        </w:rPr>
        <w:t>בכל מסמך שיישלח על ידו למקבלי השירות מכוח המכרז, יצ</w:t>
      </w:r>
      <w:r w:rsidRPr="00D62A8C">
        <w:rPr>
          <w:rFonts w:hint="cs"/>
          <w:rtl/>
          <w:lang w:eastAsia="en-US"/>
        </w:rPr>
        <w:t>ו</w:t>
      </w:r>
      <w:r w:rsidRPr="00D62A8C">
        <w:rPr>
          <w:rtl/>
          <w:lang w:eastAsia="en-US"/>
        </w:rPr>
        <w:t xml:space="preserve">ין על המסמך כי השירות ניתן על ידו כשירות מטעם </w:t>
      </w:r>
      <w:r w:rsidR="002E7D2E" w:rsidRPr="00D62A8C">
        <w:rPr>
          <w:rFonts w:hint="cs"/>
          <w:rtl/>
          <w:lang w:eastAsia="en-US"/>
        </w:rPr>
        <w:t>משרד החקלאות ופיתוח בכפר</w:t>
      </w:r>
      <w:r w:rsidRPr="00D62A8C">
        <w:rPr>
          <w:rFonts w:hint="cs"/>
          <w:rtl/>
          <w:lang w:eastAsia="en-US"/>
        </w:rPr>
        <w:t>.</w:t>
      </w:r>
      <w:r w:rsidR="0037070C" w:rsidRPr="0037070C">
        <w:rPr>
          <w:rFonts w:hint="eastAsia"/>
          <w:sz w:val="22"/>
          <w:szCs w:val="22"/>
          <w:rtl/>
        </w:rPr>
        <w:t xml:space="preserve"> </w:t>
      </w:r>
    </w:p>
    <w:p w:rsidR="00AA1B70" w:rsidRPr="00D62A8C" w:rsidRDefault="0037070C" w:rsidP="00A350D8">
      <w:pPr>
        <w:numPr>
          <w:ilvl w:val="3"/>
          <w:numId w:val="25"/>
        </w:numPr>
        <w:ind w:left="1944"/>
        <w:rPr>
          <w:rtl/>
          <w:lang w:eastAsia="en-US"/>
        </w:rPr>
      </w:pPr>
      <w:r w:rsidRPr="003E642C">
        <w:rPr>
          <w:rFonts w:hint="cs"/>
          <w:rtl/>
          <w:lang w:eastAsia="en-US"/>
        </w:rPr>
        <w:t xml:space="preserve">ככל שהמציע הנו </w:t>
      </w:r>
      <w:r w:rsidRPr="003E642C">
        <w:rPr>
          <w:rFonts w:hint="eastAsia"/>
          <w:rtl/>
          <w:lang w:eastAsia="en-US"/>
        </w:rPr>
        <w:t>עובד</w:t>
      </w:r>
      <w:r w:rsidRPr="003E642C">
        <w:rPr>
          <w:rtl/>
          <w:lang w:eastAsia="en-US"/>
        </w:rPr>
        <w:t xml:space="preserve"> </w:t>
      </w:r>
      <w:r w:rsidRPr="003E642C">
        <w:rPr>
          <w:rFonts w:hint="eastAsia"/>
          <w:rtl/>
          <w:lang w:eastAsia="en-US"/>
        </w:rPr>
        <w:t>משרד</w:t>
      </w:r>
      <w:r w:rsidRPr="003E642C">
        <w:rPr>
          <w:rtl/>
          <w:lang w:eastAsia="en-US"/>
        </w:rPr>
        <w:t xml:space="preserve"> </w:t>
      </w:r>
      <w:r w:rsidRPr="003E642C">
        <w:rPr>
          <w:rFonts w:hint="eastAsia"/>
          <w:rtl/>
          <w:lang w:eastAsia="en-US"/>
        </w:rPr>
        <w:t>לשעבר</w:t>
      </w:r>
      <w:r w:rsidRPr="003E642C">
        <w:rPr>
          <w:rtl/>
          <w:lang w:eastAsia="en-US"/>
        </w:rPr>
        <w:t xml:space="preserve">, </w:t>
      </w:r>
      <w:r w:rsidRPr="003E642C">
        <w:rPr>
          <w:rFonts w:hint="eastAsia"/>
          <w:rtl/>
          <w:lang w:eastAsia="en-US"/>
        </w:rPr>
        <w:t>או</w:t>
      </w:r>
      <w:r w:rsidRPr="003E642C">
        <w:rPr>
          <w:rtl/>
          <w:lang w:eastAsia="en-US"/>
        </w:rPr>
        <w:t xml:space="preserve"> </w:t>
      </w:r>
      <w:r w:rsidRPr="003E642C">
        <w:rPr>
          <w:rFonts w:hint="eastAsia"/>
          <w:rtl/>
          <w:lang w:eastAsia="en-US"/>
        </w:rPr>
        <w:t>תאגיד</w:t>
      </w:r>
      <w:r w:rsidRPr="003E642C">
        <w:rPr>
          <w:rtl/>
          <w:lang w:eastAsia="en-US"/>
        </w:rPr>
        <w:t xml:space="preserve"> </w:t>
      </w:r>
      <w:r w:rsidRPr="003E642C">
        <w:rPr>
          <w:rFonts w:hint="eastAsia"/>
          <w:rtl/>
          <w:lang w:eastAsia="en-US"/>
        </w:rPr>
        <w:t>המציע</w:t>
      </w:r>
      <w:r w:rsidRPr="003E642C">
        <w:rPr>
          <w:rtl/>
          <w:lang w:eastAsia="en-US"/>
        </w:rPr>
        <w:t xml:space="preserve"> </w:t>
      </w:r>
      <w:r w:rsidRPr="003E642C">
        <w:rPr>
          <w:rFonts w:hint="eastAsia"/>
          <w:rtl/>
          <w:lang w:eastAsia="en-US"/>
        </w:rPr>
        <w:t>נותן</w:t>
      </w:r>
      <w:r w:rsidRPr="003E642C">
        <w:rPr>
          <w:rtl/>
          <w:lang w:eastAsia="en-US"/>
        </w:rPr>
        <w:t xml:space="preserve"> </w:t>
      </w:r>
      <w:r w:rsidRPr="003E642C">
        <w:rPr>
          <w:rFonts w:hint="eastAsia"/>
          <w:rtl/>
          <w:lang w:eastAsia="en-US"/>
        </w:rPr>
        <w:t>שירותים</w:t>
      </w:r>
      <w:r w:rsidRPr="003E642C">
        <w:rPr>
          <w:rtl/>
          <w:lang w:eastAsia="en-US"/>
        </w:rPr>
        <w:t xml:space="preserve"> </w:t>
      </w:r>
      <w:r w:rsidRPr="003E642C">
        <w:rPr>
          <w:rFonts w:hint="eastAsia"/>
          <w:rtl/>
          <w:lang w:eastAsia="en-US"/>
        </w:rPr>
        <w:t>שהנו</w:t>
      </w:r>
      <w:r w:rsidRPr="003E642C">
        <w:rPr>
          <w:rtl/>
          <w:lang w:eastAsia="en-US"/>
        </w:rPr>
        <w:t xml:space="preserve"> </w:t>
      </w:r>
      <w:r w:rsidRPr="003E642C">
        <w:rPr>
          <w:rFonts w:hint="eastAsia"/>
          <w:rtl/>
          <w:lang w:eastAsia="en-US"/>
        </w:rPr>
        <w:t>גמלאי</w:t>
      </w:r>
      <w:r w:rsidRPr="003E642C">
        <w:rPr>
          <w:rtl/>
          <w:lang w:eastAsia="en-US"/>
        </w:rPr>
        <w:t xml:space="preserve"> </w:t>
      </w:r>
      <w:r w:rsidRPr="003E642C">
        <w:rPr>
          <w:rFonts w:hint="eastAsia"/>
          <w:rtl/>
          <w:lang w:eastAsia="en-US"/>
        </w:rPr>
        <w:t>המשרד</w:t>
      </w:r>
      <w:r w:rsidR="00BA3D01" w:rsidRPr="003E642C">
        <w:rPr>
          <w:rFonts w:hint="cs"/>
          <w:rtl/>
          <w:lang w:eastAsia="en-US"/>
        </w:rPr>
        <w:t>,</w:t>
      </w:r>
      <w:r w:rsidRPr="003E642C">
        <w:rPr>
          <w:rtl/>
          <w:lang w:eastAsia="en-US"/>
        </w:rPr>
        <w:t xml:space="preserve"> </w:t>
      </w:r>
      <w:r w:rsidRPr="003E642C">
        <w:rPr>
          <w:rFonts w:hint="cs"/>
          <w:rtl/>
          <w:lang w:eastAsia="en-US"/>
        </w:rPr>
        <w:t>יצה</w:t>
      </w:r>
      <w:r w:rsidR="00BA3D01" w:rsidRPr="003E642C">
        <w:rPr>
          <w:rFonts w:hint="cs"/>
          <w:rtl/>
          <w:lang w:eastAsia="en-US"/>
        </w:rPr>
        <w:t>י</w:t>
      </w:r>
      <w:r w:rsidRPr="003E642C">
        <w:rPr>
          <w:rFonts w:hint="cs"/>
          <w:rtl/>
          <w:lang w:eastAsia="en-US"/>
        </w:rPr>
        <w:t>ר</w:t>
      </w:r>
      <w:r w:rsidR="00BA3D01" w:rsidRPr="003E642C">
        <w:rPr>
          <w:rFonts w:hint="cs"/>
          <w:rtl/>
          <w:lang w:eastAsia="en-US"/>
        </w:rPr>
        <w:t xml:space="preserve"> המציע</w:t>
      </w:r>
      <w:r w:rsidRPr="003E642C">
        <w:rPr>
          <w:rFonts w:hint="cs"/>
          <w:rtl/>
          <w:lang w:eastAsia="en-US"/>
        </w:rPr>
        <w:t xml:space="preserve"> </w:t>
      </w:r>
      <w:r w:rsidRPr="003E642C">
        <w:rPr>
          <w:rFonts w:hint="eastAsia"/>
          <w:rtl/>
          <w:lang w:eastAsia="en-US"/>
        </w:rPr>
        <w:t>כי</w:t>
      </w:r>
      <w:r w:rsidRPr="003E642C">
        <w:rPr>
          <w:rtl/>
          <w:lang w:eastAsia="en-US"/>
        </w:rPr>
        <w:t xml:space="preserve"> </w:t>
      </w:r>
      <w:r w:rsidRPr="003E642C">
        <w:rPr>
          <w:rFonts w:hint="cs"/>
          <w:rtl/>
          <w:lang w:eastAsia="en-US"/>
        </w:rPr>
        <w:t>ידוע לו ש</w:t>
      </w:r>
      <w:r w:rsidRPr="003E642C">
        <w:rPr>
          <w:rFonts w:hint="eastAsia"/>
          <w:rtl/>
          <w:lang w:eastAsia="en-US"/>
        </w:rPr>
        <w:t>העסקתו</w:t>
      </w:r>
      <w:r w:rsidRPr="003E642C">
        <w:rPr>
          <w:rtl/>
          <w:lang w:eastAsia="en-US"/>
        </w:rPr>
        <w:t xml:space="preserve"> </w:t>
      </w:r>
      <w:r w:rsidRPr="003E642C">
        <w:rPr>
          <w:rFonts w:hint="eastAsia"/>
          <w:rtl/>
          <w:lang w:eastAsia="en-US"/>
        </w:rPr>
        <w:t>של</w:t>
      </w:r>
      <w:r w:rsidRPr="003E642C">
        <w:rPr>
          <w:rtl/>
          <w:lang w:eastAsia="en-US"/>
        </w:rPr>
        <w:t xml:space="preserve"> </w:t>
      </w:r>
      <w:r w:rsidRPr="003E642C">
        <w:rPr>
          <w:rFonts w:hint="eastAsia"/>
          <w:rtl/>
          <w:lang w:eastAsia="en-US"/>
        </w:rPr>
        <w:t>הנ</w:t>
      </w:r>
      <w:r w:rsidRPr="003E642C">
        <w:rPr>
          <w:rtl/>
          <w:lang w:eastAsia="en-US"/>
        </w:rPr>
        <w:t>"</w:t>
      </w:r>
      <w:r w:rsidRPr="003E642C">
        <w:rPr>
          <w:rFonts w:hint="eastAsia"/>
          <w:rtl/>
          <w:lang w:eastAsia="en-US"/>
        </w:rPr>
        <w:t>ל</w:t>
      </w:r>
      <w:r w:rsidRPr="003E642C">
        <w:rPr>
          <w:rtl/>
          <w:lang w:eastAsia="en-US"/>
        </w:rPr>
        <w:t xml:space="preserve"> </w:t>
      </w:r>
      <w:r w:rsidRPr="003E642C">
        <w:rPr>
          <w:rFonts w:hint="eastAsia"/>
          <w:rtl/>
          <w:lang w:eastAsia="en-US"/>
        </w:rPr>
        <w:t>מותנית</w:t>
      </w:r>
      <w:r w:rsidRPr="003E642C">
        <w:rPr>
          <w:rtl/>
          <w:lang w:eastAsia="en-US"/>
        </w:rPr>
        <w:t xml:space="preserve"> </w:t>
      </w:r>
      <w:r w:rsidRPr="003E642C">
        <w:rPr>
          <w:rFonts w:hint="eastAsia"/>
          <w:rtl/>
          <w:lang w:eastAsia="en-US"/>
        </w:rPr>
        <w:t>בקבלת</w:t>
      </w:r>
      <w:r w:rsidRPr="003E642C">
        <w:rPr>
          <w:rtl/>
          <w:lang w:eastAsia="en-US"/>
        </w:rPr>
        <w:t xml:space="preserve"> </w:t>
      </w:r>
      <w:r w:rsidRPr="003E642C">
        <w:rPr>
          <w:rFonts w:hint="eastAsia"/>
          <w:rtl/>
          <w:lang w:eastAsia="en-US"/>
        </w:rPr>
        <w:t>אישור</w:t>
      </w:r>
      <w:r w:rsidRPr="003E642C">
        <w:rPr>
          <w:rtl/>
          <w:lang w:eastAsia="en-US"/>
        </w:rPr>
        <w:t xml:space="preserve"> </w:t>
      </w:r>
      <w:r w:rsidRPr="003E642C">
        <w:rPr>
          <w:rFonts w:hint="eastAsia"/>
          <w:rtl/>
          <w:lang w:eastAsia="en-US"/>
        </w:rPr>
        <w:t>נציבות</w:t>
      </w:r>
      <w:r w:rsidRPr="003E642C">
        <w:rPr>
          <w:rtl/>
          <w:lang w:eastAsia="en-US"/>
        </w:rPr>
        <w:t xml:space="preserve"> </w:t>
      </w:r>
      <w:r w:rsidRPr="003E642C">
        <w:rPr>
          <w:rFonts w:hint="eastAsia"/>
          <w:rtl/>
          <w:lang w:eastAsia="en-US"/>
        </w:rPr>
        <w:t>שירות</w:t>
      </w:r>
      <w:r w:rsidRPr="003E642C">
        <w:rPr>
          <w:rtl/>
          <w:lang w:eastAsia="en-US"/>
        </w:rPr>
        <w:t xml:space="preserve"> </w:t>
      </w:r>
      <w:r w:rsidRPr="003E642C">
        <w:rPr>
          <w:rFonts w:hint="eastAsia"/>
          <w:rtl/>
          <w:lang w:eastAsia="en-US"/>
        </w:rPr>
        <w:t>המדינה</w:t>
      </w:r>
      <w:r w:rsidR="00BA3D01" w:rsidRPr="003E642C">
        <w:rPr>
          <w:rFonts w:hint="cs"/>
          <w:rtl/>
          <w:lang w:eastAsia="en-US"/>
        </w:rPr>
        <w:t xml:space="preserve"> להעסקת גמלאי</w:t>
      </w:r>
      <w:r w:rsidRPr="003E642C">
        <w:rPr>
          <w:rtl/>
          <w:lang w:eastAsia="en-US"/>
        </w:rPr>
        <w:t xml:space="preserve">. </w:t>
      </w:r>
    </w:p>
    <w:p w:rsidR="00AA1B70" w:rsidRDefault="00AA1B70" w:rsidP="00A350D8">
      <w:pPr>
        <w:ind w:left="1350"/>
        <w:rPr>
          <w:rtl/>
        </w:rPr>
      </w:pPr>
      <w:r w:rsidRPr="00D62A8C">
        <w:rPr>
          <w:rFonts w:hint="cs"/>
          <w:rtl/>
        </w:rPr>
        <w:t>להוכחת הצהרותיו אלה, יצרף המציע</w:t>
      </w:r>
      <w:r w:rsidR="000B50C9" w:rsidRPr="00D62A8C">
        <w:rPr>
          <w:rFonts w:hint="cs"/>
          <w:rtl/>
        </w:rPr>
        <w:t xml:space="preserve"> להצעתו </w:t>
      </w:r>
      <w:r w:rsidR="000B50C9" w:rsidRPr="007B7204">
        <w:rPr>
          <w:rFonts w:hint="eastAsia"/>
          <w:rtl/>
        </w:rPr>
        <w:t>תצהיר</w:t>
      </w:r>
      <w:r w:rsidR="000B50C9" w:rsidRPr="007B7204">
        <w:rPr>
          <w:rtl/>
        </w:rPr>
        <w:t xml:space="preserve"> </w:t>
      </w:r>
      <w:r w:rsidR="000B50C9" w:rsidRPr="007B7204">
        <w:rPr>
          <w:rFonts w:hint="eastAsia"/>
          <w:rtl/>
        </w:rPr>
        <w:t>בנוסח</w:t>
      </w:r>
      <w:r w:rsidR="00AC0D26" w:rsidRPr="007B7204">
        <w:t xml:space="preserve"> </w:t>
      </w:r>
      <w:r w:rsidR="000B50C9" w:rsidRPr="007B7204">
        <w:rPr>
          <w:rtl/>
        </w:rPr>
        <w:t xml:space="preserve"> </w:t>
      </w:r>
      <w:r w:rsidR="00AC0D26" w:rsidRPr="003E01A9">
        <w:rPr>
          <w:rtl/>
        </w:rPr>
        <w:fldChar w:fldCharType="begin"/>
      </w:r>
      <w:r w:rsidR="00AC0D26" w:rsidRPr="007B7204">
        <w:rPr>
          <w:rtl/>
        </w:rPr>
        <w:instrText xml:space="preserve"> </w:instrText>
      </w:r>
      <w:r w:rsidR="00AC0D26" w:rsidRPr="007B7204">
        <w:instrText>REF</w:instrText>
      </w:r>
      <w:r w:rsidR="00AC0D26" w:rsidRPr="007B7204">
        <w:rPr>
          <w:rtl/>
        </w:rPr>
        <w:instrText xml:space="preserve"> נספח_הצהרה_עמידה_בתנאי_סף \</w:instrText>
      </w:r>
      <w:r w:rsidR="00AC0D26" w:rsidRPr="007B7204">
        <w:instrText>h</w:instrText>
      </w:r>
      <w:r w:rsidR="00AC0D26" w:rsidRPr="007B7204">
        <w:rPr>
          <w:rtl/>
        </w:rPr>
        <w:instrText xml:space="preserve"> </w:instrText>
      </w:r>
      <w:r w:rsidR="007B7204">
        <w:rPr>
          <w:rtl/>
        </w:rPr>
        <w:instrText xml:space="preserve"> \* </w:instrText>
      </w:r>
      <w:r w:rsidR="007B7204">
        <w:instrText>MERGEFORMAT</w:instrText>
      </w:r>
      <w:r w:rsidR="007B7204">
        <w:rPr>
          <w:rtl/>
        </w:rPr>
        <w:instrText xml:space="preserve"> </w:instrText>
      </w:r>
      <w:r w:rsidR="00AC0D26" w:rsidRPr="003E01A9">
        <w:rPr>
          <w:rtl/>
        </w:rPr>
      </w:r>
      <w:r w:rsidR="00AC0D26" w:rsidRPr="003E01A9">
        <w:rPr>
          <w:rtl/>
        </w:rPr>
        <w:fldChar w:fldCharType="separate"/>
      </w:r>
      <w:r w:rsidR="00F07134" w:rsidRPr="00A350D8">
        <w:rPr>
          <w:rFonts w:hint="eastAsia"/>
          <w:rtl/>
        </w:rPr>
        <w:t>נספח</w:t>
      </w:r>
      <w:r w:rsidR="00F07134" w:rsidRPr="00A350D8">
        <w:rPr>
          <w:rtl/>
        </w:rPr>
        <w:t xml:space="preserve"> </w:t>
      </w:r>
      <w:r w:rsidR="00F07134">
        <w:rPr>
          <w:rtl/>
        </w:rPr>
        <w:t xml:space="preserve">9 </w:t>
      </w:r>
      <w:r w:rsidR="00AC0D26" w:rsidRPr="003E01A9">
        <w:rPr>
          <w:rtl/>
        </w:rPr>
        <w:fldChar w:fldCharType="end"/>
      </w:r>
      <w:proofErr w:type="spellStart"/>
      <w:r w:rsidR="000B50C9" w:rsidRPr="007B7204">
        <w:rPr>
          <w:rFonts w:hint="eastAsia"/>
          <w:rtl/>
        </w:rPr>
        <w:t>המצ</w:t>
      </w:r>
      <w:r w:rsidR="000B50C9" w:rsidRPr="007B7204">
        <w:rPr>
          <w:rtl/>
        </w:rPr>
        <w:t>"ב</w:t>
      </w:r>
      <w:proofErr w:type="spellEnd"/>
      <w:r w:rsidR="002034BA" w:rsidRPr="007B7204">
        <w:rPr>
          <w:rtl/>
        </w:rPr>
        <w:t>,</w:t>
      </w:r>
      <w:r w:rsidR="000B50C9" w:rsidRPr="007B7204">
        <w:rPr>
          <w:rtl/>
        </w:rPr>
        <w:t xml:space="preserve"> </w:t>
      </w:r>
      <w:r w:rsidRPr="007B7204">
        <w:rPr>
          <w:rFonts w:hint="eastAsia"/>
          <w:rtl/>
        </w:rPr>
        <w:t>מאומת</w:t>
      </w:r>
      <w:r w:rsidRPr="007B7204">
        <w:rPr>
          <w:rtl/>
        </w:rPr>
        <w:t xml:space="preserve"> </w:t>
      </w:r>
      <w:r w:rsidR="00B7784C" w:rsidRPr="007B7204">
        <w:rPr>
          <w:rFonts w:hint="eastAsia"/>
          <w:rtl/>
        </w:rPr>
        <w:t>ע</w:t>
      </w:r>
      <w:r w:rsidR="00B7784C" w:rsidRPr="007B7204">
        <w:rPr>
          <w:rtl/>
        </w:rPr>
        <w:t>"י</w:t>
      </w:r>
      <w:r w:rsidRPr="007B7204">
        <w:rPr>
          <w:rtl/>
        </w:rPr>
        <w:t xml:space="preserve"> עו"ד.</w:t>
      </w:r>
    </w:p>
    <w:p w:rsidR="007D466B" w:rsidRPr="00012F7D" w:rsidRDefault="00E1068B" w:rsidP="00A350D8">
      <w:pPr>
        <w:numPr>
          <w:ilvl w:val="3"/>
          <w:numId w:val="25"/>
        </w:numPr>
        <w:ind w:left="1944"/>
        <w:rPr>
          <w:rtl/>
          <w:lang w:eastAsia="en-US"/>
        </w:rPr>
      </w:pPr>
      <w:bookmarkStart w:id="55" w:name="_Toc398494877"/>
      <w:bookmarkStart w:id="56" w:name="_Toc399170778"/>
      <w:r w:rsidRPr="00012F7D">
        <w:rPr>
          <w:rFonts w:hint="cs"/>
          <w:rtl/>
          <w:lang w:eastAsia="en-US"/>
        </w:rPr>
        <w:t>המזמין</w:t>
      </w:r>
      <w:r w:rsidRPr="00012F7D">
        <w:rPr>
          <w:lang w:eastAsia="en-US"/>
        </w:rPr>
        <w:t xml:space="preserve"> </w:t>
      </w:r>
      <w:r w:rsidRPr="00012F7D">
        <w:rPr>
          <w:rFonts w:hint="cs"/>
          <w:rtl/>
          <w:lang w:eastAsia="en-US"/>
        </w:rPr>
        <w:t>שומר</w:t>
      </w:r>
      <w:r w:rsidRPr="00012F7D">
        <w:rPr>
          <w:lang w:eastAsia="en-US"/>
        </w:rPr>
        <w:t xml:space="preserve"> </w:t>
      </w:r>
      <w:r w:rsidRPr="00012F7D">
        <w:rPr>
          <w:rFonts w:hint="cs"/>
          <w:rtl/>
          <w:lang w:eastAsia="en-US"/>
        </w:rPr>
        <w:t>לעצמו</w:t>
      </w:r>
      <w:r w:rsidRPr="00012F7D">
        <w:rPr>
          <w:lang w:eastAsia="en-US"/>
        </w:rPr>
        <w:t xml:space="preserve"> </w:t>
      </w:r>
      <w:r w:rsidRPr="00012F7D">
        <w:rPr>
          <w:rFonts w:hint="cs"/>
          <w:rtl/>
          <w:lang w:eastAsia="en-US"/>
        </w:rPr>
        <w:t>את</w:t>
      </w:r>
      <w:r w:rsidRPr="00012F7D">
        <w:rPr>
          <w:lang w:eastAsia="en-US"/>
        </w:rPr>
        <w:t xml:space="preserve"> </w:t>
      </w:r>
      <w:r w:rsidRPr="00012F7D">
        <w:rPr>
          <w:rFonts w:hint="cs"/>
          <w:rtl/>
          <w:lang w:eastAsia="en-US"/>
        </w:rPr>
        <w:t>הזכות</w:t>
      </w:r>
      <w:r w:rsidRPr="00012F7D">
        <w:rPr>
          <w:lang w:eastAsia="en-US"/>
        </w:rPr>
        <w:t xml:space="preserve"> </w:t>
      </w:r>
      <w:r w:rsidRPr="00012F7D">
        <w:rPr>
          <w:rFonts w:hint="cs"/>
          <w:rtl/>
          <w:lang w:eastAsia="en-US"/>
        </w:rPr>
        <w:t>לפי</w:t>
      </w:r>
      <w:r w:rsidRPr="00012F7D">
        <w:rPr>
          <w:lang w:eastAsia="en-US"/>
        </w:rPr>
        <w:t xml:space="preserve"> </w:t>
      </w:r>
      <w:r w:rsidRPr="00012F7D">
        <w:rPr>
          <w:rFonts w:hint="cs"/>
          <w:rtl/>
          <w:lang w:eastAsia="en-US"/>
        </w:rPr>
        <w:t>שיקול</w:t>
      </w:r>
      <w:r w:rsidRPr="00012F7D">
        <w:rPr>
          <w:lang w:eastAsia="en-US"/>
        </w:rPr>
        <w:t xml:space="preserve"> </w:t>
      </w:r>
      <w:r w:rsidRPr="00012F7D">
        <w:rPr>
          <w:rFonts w:hint="cs"/>
          <w:rtl/>
          <w:lang w:eastAsia="en-US"/>
        </w:rPr>
        <w:t>דעתו</w:t>
      </w:r>
      <w:r w:rsidRPr="00012F7D">
        <w:rPr>
          <w:lang w:eastAsia="en-US"/>
        </w:rPr>
        <w:t xml:space="preserve"> </w:t>
      </w:r>
      <w:r w:rsidRPr="00012F7D">
        <w:rPr>
          <w:rFonts w:hint="cs"/>
          <w:rtl/>
          <w:lang w:eastAsia="en-US"/>
        </w:rPr>
        <w:t>הבלעדי</w:t>
      </w:r>
      <w:r w:rsidRPr="00012F7D">
        <w:rPr>
          <w:lang w:eastAsia="en-US"/>
        </w:rPr>
        <w:t xml:space="preserve"> </w:t>
      </w:r>
      <w:r w:rsidRPr="00012F7D">
        <w:rPr>
          <w:rFonts w:hint="cs"/>
          <w:rtl/>
          <w:lang w:eastAsia="en-US"/>
        </w:rPr>
        <w:t>לפסול</w:t>
      </w:r>
      <w:r w:rsidRPr="00012F7D">
        <w:rPr>
          <w:lang w:eastAsia="en-US"/>
        </w:rPr>
        <w:t xml:space="preserve"> </w:t>
      </w:r>
      <w:r w:rsidRPr="00012F7D">
        <w:rPr>
          <w:rFonts w:hint="cs"/>
          <w:rtl/>
          <w:lang w:eastAsia="en-US"/>
        </w:rPr>
        <w:t>מציע</w:t>
      </w:r>
      <w:r w:rsidRPr="00012F7D">
        <w:rPr>
          <w:lang w:eastAsia="en-US"/>
        </w:rPr>
        <w:t xml:space="preserve"> </w:t>
      </w:r>
      <w:r w:rsidRPr="00012F7D">
        <w:rPr>
          <w:rFonts w:hint="cs"/>
          <w:rtl/>
          <w:lang w:eastAsia="en-US"/>
        </w:rPr>
        <w:t>אשר</w:t>
      </w:r>
      <w:r w:rsidRPr="00012F7D">
        <w:rPr>
          <w:lang w:eastAsia="en-US"/>
        </w:rPr>
        <w:t xml:space="preserve"> </w:t>
      </w:r>
      <w:r w:rsidRPr="00012F7D">
        <w:rPr>
          <w:rFonts w:hint="cs"/>
          <w:rtl/>
          <w:lang w:eastAsia="en-US"/>
        </w:rPr>
        <w:t>לגביו</w:t>
      </w:r>
      <w:r w:rsidRPr="00012F7D">
        <w:rPr>
          <w:lang w:eastAsia="en-US"/>
        </w:rPr>
        <w:t xml:space="preserve"> </w:t>
      </w:r>
      <w:r w:rsidRPr="00012F7D">
        <w:rPr>
          <w:rFonts w:hint="cs"/>
          <w:rtl/>
          <w:lang w:eastAsia="en-US"/>
        </w:rPr>
        <w:t>היה</w:t>
      </w:r>
      <w:r w:rsidRPr="00012F7D">
        <w:rPr>
          <w:lang w:eastAsia="en-US"/>
        </w:rPr>
        <w:t xml:space="preserve"> </w:t>
      </w:r>
      <w:r w:rsidRPr="00012F7D">
        <w:rPr>
          <w:rFonts w:hint="cs"/>
          <w:rtl/>
          <w:lang w:eastAsia="en-US"/>
        </w:rPr>
        <w:t>למזמין ניסיון</w:t>
      </w:r>
      <w:r w:rsidRPr="00012F7D">
        <w:rPr>
          <w:lang w:eastAsia="en-US"/>
        </w:rPr>
        <w:t xml:space="preserve"> </w:t>
      </w:r>
      <w:r w:rsidRPr="00012F7D">
        <w:rPr>
          <w:rFonts w:hint="cs"/>
          <w:rtl/>
          <w:lang w:eastAsia="en-US"/>
        </w:rPr>
        <w:t>רע</w:t>
      </w:r>
      <w:r w:rsidRPr="00012F7D">
        <w:rPr>
          <w:lang w:eastAsia="en-US"/>
        </w:rPr>
        <w:t xml:space="preserve"> </w:t>
      </w:r>
      <w:r w:rsidRPr="00012F7D">
        <w:rPr>
          <w:rFonts w:hint="cs"/>
          <w:rtl/>
          <w:lang w:eastAsia="en-US"/>
        </w:rPr>
        <w:t>ו</w:t>
      </w:r>
      <w:r w:rsidRPr="00012F7D">
        <w:rPr>
          <w:lang w:eastAsia="en-US"/>
        </w:rPr>
        <w:t xml:space="preserve"> / </w:t>
      </w:r>
      <w:r w:rsidRPr="00012F7D">
        <w:rPr>
          <w:rFonts w:hint="cs"/>
          <w:rtl/>
          <w:lang w:eastAsia="en-US"/>
        </w:rPr>
        <w:t>או</w:t>
      </w:r>
      <w:r w:rsidRPr="00012F7D">
        <w:rPr>
          <w:lang w:eastAsia="en-US"/>
        </w:rPr>
        <w:t xml:space="preserve"> </w:t>
      </w:r>
      <w:r w:rsidRPr="00012F7D">
        <w:rPr>
          <w:rFonts w:hint="cs"/>
          <w:rtl/>
          <w:lang w:eastAsia="en-US"/>
        </w:rPr>
        <w:t>כושל</w:t>
      </w:r>
      <w:r w:rsidR="0018673B" w:rsidRPr="00012F7D">
        <w:rPr>
          <w:rFonts w:hint="cs"/>
          <w:rtl/>
          <w:lang w:eastAsia="en-US"/>
        </w:rPr>
        <w:t xml:space="preserve">, </w:t>
      </w:r>
      <w:r w:rsidRPr="00012F7D">
        <w:rPr>
          <w:rFonts w:hint="cs"/>
          <w:rtl/>
          <w:lang w:eastAsia="en-US"/>
        </w:rPr>
        <w:t>לרבות</w:t>
      </w:r>
      <w:r w:rsidRPr="00012F7D">
        <w:rPr>
          <w:lang w:eastAsia="en-US"/>
        </w:rPr>
        <w:t xml:space="preserve"> </w:t>
      </w:r>
      <w:r w:rsidRPr="00012F7D">
        <w:rPr>
          <w:rFonts w:hint="cs"/>
          <w:rtl/>
          <w:lang w:eastAsia="en-US"/>
        </w:rPr>
        <w:t>מקרה</w:t>
      </w:r>
      <w:r w:rsidRPr="00012F7D">
        <w:rPr>
          <w:lang w:eastAsia="en-US"/>
        </w:rPr>
        <w:t xml:space="preserve"> </w:t>
      </w:r>
      <w:r w:rsidRPr="00012F7D">
        <w:rPr>
          <w:rFonts w:hint="cs"/>
          <w:rtl/>
          <w:lang w:eastAsia="en-US"/>
        </w:rPr>
        <w:t>של</w:t>
      </w:r>
      <w:r w:rsidRPr="00012F7D">
        <w:rPr>
          <w:lang w:eastAsia="en-US"/>
        </w:rPr>
        <w:t xml:space="preserve"> </w:t>
      </w:r>
      <w:r w:rsidRPr="00012F7D">
        <w:rPr>
          <w:rFonts w:hint="cs"/>
          <w:rtl/>
          <w:lang w:eastAsia="en-US"/>
        </w:rPr>
        <w:t>אי</w:t>
      </w:r>
      <w:r w:rsidRPr="00012F7D">
        <w:rPr>
          <w:lang w:eastAsia="en-US"/>
        </w:rPr>
        <w:t xml:space="preserve"> </w:t>
      </w:r>
      <w:r w:rsidRPr="00012F7D">
        <w:rPr>
          <w:rFonts w:hint="cs"/>
          <w:rtl/>
          <w:lang w:eastAsia="en-US"/>
        </w:rPr>
        <w:t>שביעות</w:t>
      </w:r>
      <w:r w:rsidRPr="00012F7D">
        <w:rPr>
          <w:lang w:eastAsia="en-US"/>
        </w:rPr>
        <w:t xml:space="preserve"> </w:t>
      </w:r>
      <w:r w:rsidRPr="00012F7D">
        <w:rPr>
          <w:rFonts w:hint="cs"/>
          <w:rtl/>
          <w:lang w:eastAsia="en-US"/>
        </w:rPr>
        <w:t>משמעותית</w:t>
      </w:r>
      <w:r w:rsidRPr="00012F7D">
        <w:rPr>
          <w:lang w:eastAsia="en-US"/>
        </w:rPr>
        <w:t xml:space="preserve"> </w:t>
      </w:r>
      <w:r w:rsidRPr="00012F7D">
        <w:rPr>
          <w:rFonts w:hint="cs"/>
          <w:rtl/>
          <w:lang w:eastAsia="en-US"/>
        </w:rPr>
        <w:t>מעבודתו</w:t>
      </w:r>
      <w:r w:rsidRPr="00012F7D">
        <w:rPr>
          <w:lang w:eastAsia="en-US"/>
        </w:rPr>
        <w:t xml:space="preserve"> </w:t>
      </w:r>
      <w:r w:rsidRPr="00012F7D">
        <w:rPr>
          <w:rFonts w:hint="cs"/>
          <w:rtl/>
          <w:lang w:eastAsia="en-US"/>
        </w:rPr>
        <w:t>ו</w:t>
      </w:r>
      <w:r w:rsidRPr="00012F7D">
        <w:rPr>
          <w:lang w:eastAsia="en-US"/>
        </w:rPr>
        <w:t>/</w:t>
      </w:r>
      <w:r w:rsidRPr="00012F7D">
        <w:rPr>
          <w:rFonts w:hint="cs"/>
          <w:rtl/>
          <w:lang w:eastAsia="en-US"/>
        </w:rPr>
        <w:t>או</w:t>
      </w:r>
      <w:r w:rsidRPr="00012F7D">
        <w:rPr>
          <w:lang w:eastAsia="en-US"/>
        </w:rPr>
        <w:t xml:space="preserve"> </w:t>
      </w:r>
      <w:r w:rsidRPr="00012F7D">
        <w:rPr>
          <w:rFonts w:hint="cs"/>
          <w:rtl/>
          <w:lang w:eastAsia="en-US"/>
        </w:rPr>
        <w:t>אספקת</w:t>
      </w:r>
      <w:r w:rsidRPr="00012F7D">
        <w:rPr>
          <w:lang w:eastAsia="en-US"/>
        </w:rPr>
        <w:t xml:space="preserve"> </w:t>
      </w:r>
      <w:r w:rsidRPr="00012F7D">
        <w:rPr>
          <w:rFonts w:hint="cs"/>
          <w:rtl/>
          <w:lang w:eastAsia="en-US"/>
        </w:rPr>
        <w:t>השירותים</w:t>
      </w:r>
      <w:r w:rsidRPr="00012F7D">
        <w:rPr>
          <w:lang w:eastAsia="en-US"/>
        </w:rPr>
        <w:t xml:space="preserve"> </w:t>
      </w:r>
      <w:r w:rsidRPr="00012F7D">
        <w:rPr>
          <w:rFonts w:hint="cs"/>
          <w:rtl/>
          <w:lang w:eastAsia="en-US"/>
        </w:rPr>
        <w:t>על ידו</w:t>
      </w:r>
      <w:r w:rsidRPr="00012F7D">
        <w:rPr>
          <w:lang w:eastAsia="en-US"/>
        </w:rPr>
        <w:t xml:space="preserve">; </w:t>
      </w:r>
      <w:r w:rsidR="0018673B" w:rsidRPr="00012F7D">
        <w:rPr>
          <w:rFonts w:hint="cs"/>
          <w:rtl/>
          <w:lang w:eastAsia="en-US"/>
        </w:rPr>
        <w:t xml:space="preserve"> </w:t>
      </w:r>
      <w:r w:rsidRPr="00012F7D">
        <w:rPr>
          <w:rFonts w:hint="cs"/>
          <w:rtl/>
          <w:lang w:eastAsia="en-US"/>
        </w:rPr>
        <w:t>אי</w:t>
      </w:r>
      <w:r w:rsidRPr="00012F7D">
        <w:rPr>
          <w:lang w:eastAsia="en-US"/>
        </w:rPr>
        <w:t xml:space="preserve"> </w:t>
      </w:r>
      <w:r w:rsidRPr="00012F7D">
        <w:rPr>
          <w:rFonts w:hint="cs"/>
          <w:rtl/>
          <w:lang w:eastAsia="en-US"/>
        </w:rPr>
        <w:t>עמידה</w:t>
      </w:r>
      <w:r w:rsidRPr="00012F7D">
        <w:rPr>
          <w:lang w:eastAsia="en-US"/>
        </w:rPr>
        <w:t xml:space="preserve"> </w:t>
      </w:r>
      <w:r w:rsidRPr="00012F7D">
        <w:rPr>
          <w:rFonts w:hint="cs"/>
          <w:rtl/>
          <w:lang w:eastAsia="en-US"/>
        </w:rPr>
        <w:t>בסטנדרטים</w:t>
      </w:r>
      <w:r w:rsidRPr="00012F7D">
        <w:rPr>
          <w:lang w:eastAsia="en-US"/>
        </w:rPr>
        <w:t xml:space="preserve"> </w:t>
      </w:r>
      <w:r w:rsidRPr="00012F7D">
        <w:rPr>
          <w:rFonts w:hint="cs"/>
          <w:rtl/>
          <w:lang w:eastAsia="en-US"/>
        </w:rPr>
        <w:t>של</w:t>
      </w:r>
      <w:r w:rsidRPr="00012F7D">
        <w:rPr>
          <w:lang w:eastAsia="en-US"/>
        </w:rPr>
        <w:t xml:space="preserve"> </w:t>
      </w:r>
      <w:r w:rsidRPr="00012F7D">
        <w:rPr>
          <w:rFonts w:hint="cs"/>
          <w:rtl/>
          <w:lang w:eastAsia="en-US"/>
        </w:rPr>
        <w:t>השירות</w:t>
      </w:r>
      <w:r w:rsidRPr="00012F7D">
        <w:rPr>
          <w:lang w:eastAsia="en-US"/>
        </w:rPr>
        <w:t xml:space="preserve"> </w:t>
      </w:r>
      <w:r w:rsidRPr="00012F7D">
        <w:rPr>
          <w:rFonts w:hint="cs"/>
          <w:rtl/>
          <w:lang w:eastAsia="en-US"/>
        </w:rPr>
        <w:t>הנדרש</w:t>
      </w:r>
      <w:r w:rsidR="0018673B" w:rsidRPr="00012F7D">
        <w:rPr>
          <w:rFonts w:hint="cs"/>
          <w:rtl/>
          <w:lang w:eastAsia="en-US"/>
        </w:rPr>
        <w:t xml:space="preserve"> </w:t>
      </w:r>
      <w:r w:rsidRPr="00012F7D">
        <w:rPr>
          <w:lang w:eastAsia="en-US"/>
        </w:rPr>
        <w:t xml:space="preserve">; </w:t>
      </w:r>
      <w:r w:rsidR="0018673B" w:rsidRPr="00012F7D">
        <w:rPr>
          <w:rFonts w:hint="cs"/>
          <w:rtl/>
          <w:lang w:eastAsia="en-US"/>
        </w:rPr>
        <w:t xml:space="preserve"> </w:t>
      </w:r>
      <w:r w:rsidRPr="00012F7D">
        <w:rPr>
          <w:rFonts w:hint="cs"/>
          <w:rtl/>
          <w:lang w:eastAsia="en-US"/>
        </w:rPr>
        <w:t>הפרת</w:t>
      </w:r>
      <w:r w:rsidRPr="00012F7D">
        <w:rPr>
          <w:lang w:eastAsia="en-US"/>
        </w:rPr>
        <w:t xml:space="preserve"> </w:t>
      </w:r>
      <w:r w:rsidRPr="00012F7D">
        <w:rPr>
          <w:rFonts w:hint="cs"/>
          <w:rtl/>
          <w:lang w:eastAsia="en-US"/>
        </w:rPr>
        <w:t>התחייבויות</w:t>
      </w:r>
      <w:r w:rsidRPr="00012F7D">
        <w:rPr>
          <w:lang w:eastAsia="en-US"/>
        </w:rPr>
        <w:t xml:space="preserve"> </w:t>
      </w:r>
      <w:r w:rsidRPr="00012F7D">
        <w:rPr>
          <w:rFonts w:hint="cs"/>
          <w:rtl/>
          <w:lang w:eastAsia="en-US"/>
        </w:rPr>
        <w:t>קודמות</w:t>
      </w:r>
      <w:r w:rsidRPr="00012F7D">
        <w:rPr>
          <w:lang w:eastAsia="en-US"/>
        </w:rPr>
        <w:t xml:space="preserve"> </w:t>
      </w:r>
      <w:r w:rsidRPr="00012F7D">
        <w:rPr>
          <w:rFonts w:hint="cs"/>
          <w:rtl/>
          <w:lang w:eastAsia="en-US"/>
        </w:rPr>
        <w:t>כלפי</w:t>
      </w:r>
      <w:r w:rsidRPr="00012F7D">
        <w:rPr>
          <w:lang w:eastAsia="en-US"/>
        </w:rPr>
        <w:t xml:space="preserve"> </w:t>
      </w:r>
      <w:r w:rsidRPr="00012F7D">
        <w:rPr>
          <w:rFonts w:hint="cs"/>
          <w:rtl/>
          <w:lang w:eastAsia="en-US"/>
        </w:rPr>
        <w:t>המזמין</w:t>
      </w:r>
      <w:r w:rsidRPr="00012F7D">
        <w:rPr>
          <w:lang w:eastAsia="en-US"/>
        </w:rPr>
        <w:t xml:space="preserve">; </w:t>
      </w:r>
      <w:r w:rsidRPr="00012F7D">
        <w:rPr>
          <w:rFonts w:hint="cs"/>
          <w:rtl/>
          <w:lang w:eastAsia="en-US"/>
        </w:rPr>
        <w:t>חשד למרמה</w:t>
      </w:r>
      <w:r w:rsidRPr="00012F7D">
        <w:rPr>
          <w:lang w:eastAsia="en-US"/>
        </w:rPr>
        <w:t xml:space="preserve"> </w:t>
      </w:r>
      <w:r w:rsidRPr="00012F7D">
        <w:rPr>
          <w:rFonts w:hint="cs"/>
          <w:rtl/>
          <w:lang w:eastAsia="en-US"/>
        </w:rPr>
        <w:t xml:space="preserve">וכיו"ב </w:t>
      </w:r>
      <w:r w:rsidRPr="00012F7D">
        <w:rPr>
          <w:lang w:eastAsia="en-US"/>
        </w:rPr>
        <w:t xml:space="preserve"> </w:t>
      </w:r>
      <w:r w:rsidRPr="00012F7D">
        <w:rPr>
          <w:rFonts w:hint="cs"/>
          <w:rtl/>
          <w:lang w:eastAsia="en-US"/>
        </w:rPr>
        <w:t>או</w:t>
      </w:r>
      <w:r w:rsidRPr="00012F7D">
        <w:rPr>
          <w:lang w:eastAsia="en-US"/>
        </w:rPr>
        <w:t xml:space="preserve"> </w:t>
      </w:r>
      <w:r w:rsidRPr="00012F7D">
        <w:rPr>
          <w:rFonts w:hint="cs"/>
          <w:rtl/>
          <w:lang w:eastAsia="en-US"/>
        </w:rPr>
        <w:t>שקיימת</w:t>
      </w:r>
      <w:r w:rsidRPr="00012F7D">
        <w:rPr>
          <w:lang w:eastAsia="en-US"/>
        </w:rPr>
        <w:t xml:space="preserve"> </w:t>
      </w:r>
      <w:r w:rsidRPr="00012F7D">
        <w:rPr>
          <w:rFonts w:hint="cs"/>
          <w:rtl/>
          <w:lang w:eastAsia="en-US"/>
        </w:rPr>
        <w:t>לגביו</w:t>
      </w:r>
      <w:r w:rsidRPr="00012F7D">
        <w:rPr>
          <w:lang w:eastAsia="en-US"/>
        </w:rPr>
        <w:t xml:space="preserve"> </w:t>
      </w:r>
      <w:r w:rsidRPr="00012F7D">
        <w:rPr>
          <w:rFonts w:hint="cs"/>
          <w:rtl/>
          <w:lang w:eastAsia="en-US"/>
        </w:rPr>
        <w:t>חוות</w:t>
      </w:r>
      <w:r w:rsidRPr="00012F7D">
        <w:rPr>
          <w:lang w:eastAsia="en-US"/>
        </w:rPr>
        <w:t xml:space="preserve"> </w:t>
      </w:r>
      <w:r w:rsidRPr="00012F7D">
        <w:rPr>
          <w:rFonts w:hint="cs"/>
          <w:rtl/>
          <w:lang w:eastAsia="en-US"/>
        </w:rPr>
        <w:t>דעת</w:t>
      </w:r>
      <w:r w:rsidRPr="00012F7D">
        <w:rPr>
          <w:lang w:eastAsia="en-US"/>
        </w:rPr>
        <w:t xml:space="preserve"> </w:t>
      </w:r>
      <w:r w:rsidRPr="00012F7D">
        <w:rPr>
          <w:rFonts w:hint="cs"/>
          <w:rtl/>
          <w:lang w:eastAsia="en-US"/>
        </w:rPr>
        <w:t>שלילית</w:t>
      </w:r>
      <w:r w:rsidRPr="00012F7D">
        <w:rPr>
          <w:lang w:eastAsia="en-US"/>
        </w:rPr>
        <w:t xml:space="preserve"> </w:t>
      </w:r>
      <w:r w:rsidRPr="00012F7D">
        <w:rPr>
          <w:rFonts w:hint="cs"/>
          <w:rtl/>
          <w:lang w:eastAsia="en-US"/>
        </w:rPr>
        <w:t>בכתב</w:t>
      </w:r>
      <w:r w:rsidRPr="00012F7D">
        <w:rPr>
          <w:lang w:eastAsia="en-US"/>
        </w:rPr>
        <w:t xml:space="preserve"> </w:t>
      </w:r>
      <w:r w:rsidRPr="00012F7D">
        <w:rPr>
          <w:rFonts w:hint="cs"/>
          <w:rtl/>
          <w:lang w:eastAsia="en-US"/>
        </w:rPr>
        <w:t>על</w:t>
      </w:r>
      <w:r w:rsidRPr="00012F7D">
        <w:rPr>
          <w:lang w:eastAsia="en-US"/>
        </w:rPr>
        <w:t xml:space="preserve"> </w:t>
      </w:r>
      <w:r w:rsidRPr="00012F7D">
        <w:rPr>
          <w:rFonts w:hint="cs"/>
          <w:rtl/>
          <w:lang w:eastAsia="en-US"/>
        </w:rPr>
        <w:t>טיב</w:t>
      </w:r>
      <w:r w:rsidRPr="00012F7D">
        <w:rPr>
          <w:lang w:eastAsia="en-US"/>
        </w:rPr>
        <w:t xml:space="preserve"> </w:t>
      </w:r>
      <w:r w:rsidRPr="00012F7D">
        <w:rPr>
          <w:rFonts w:hint="cs"/>
          <w:rtl/>
          <w:lang w:eastAsia="en-US"/>
        </w:rPr>
        <w:t>עבודתו</w:t>
      </w:r>
      <w:r w:rsidR="0018673B" w:rsidRPr="00012F7D">
        <w:rPr>
          <w:rFonts w:hint="cs"/>
          <w:rtl/>
          <w:lang w:eastAsia="en-US"/>
        </w:rPr>
        <w:t xml:space="preserve">. </w:t>
      </w:r>
      <w:r w:rsidRPr="00012F7D">
        <w:rPr>
          <w:lang w:eastAsia="en-US"/>
        </w:rPr>
        <w:t xml:space="preserve"> </w:t>
      </w:r>
      <w:r w:rsidRPr="00012F7D">
        <w:rPr>
          <w:rFonts w:hint="cs"/>
          <w:rtl/>
          <w:lang w:eastAsia="en-US"/>
        </w:rPr>
        <w:t>במקרים</w:t>
      </w:r>
      <w:r w:rsidRPr="00012F7D">
        <w:rPr>
          <w:lang w:eastAsia="en-US"/>
        </w:rPr>
        <w:t xml:space="preserve"> </w:t>
      </w:r>
      <w:r w:rsidRPr="00012F7D">
        <w:rPr>
          <w:rFonts w:hint="cs"/>
          <w:rtl/>
          <w:lang w:eastAsia="en-US"/>
        </w:rPr>
        <w:t>אלה</w:t>
      </w:r>
      <w:r w:rsidRPr="00012F7D">
        <w:rPr>
          <w:lang w:eastAsia="en-US"/>
        </w:rPr>
        <w:t xml:space="preserve">, </w:t>
      </w:r>
      <w:r w:rsidRPr="00012F7D">
        <w:rPr>
          <w:rFonts w:hint="cs"/>
          <w:rtl/>
          <w:lang w:eastAsia="en-US"/>
        </w:rPr>
        <w:t>תינתן</w:t>
      </w:r>
      <w:r w:rsidR="0018673B" w:rsidRPr="00012F7D">
        <w:rPr>
          <w:rFonts w:hint="cs"/>
          <w:rtl/>
          <w:lang w:eastAsia="en-US"/>
        </w:rPr>
        <w:t xml:space="preserve"> </w:t>
      </w:r>
      <w:r w:rsidRPr="00012F7D">
        <w:rPr>
          <w:rFonts w:hint="cs"/>
          <w:rtl/>
          <w:lang w:eastAsia="en-US"/>
        </w:rPr>
        <w:t>למציע</w:t>
      </w:r>
      <w:r w:rsidRPr="00012F7D">
        <w:rPr>
          <w:lang w:eastAsia="en-US"/>
        </w:rPr>
        <w:t xml:space="preserve"> </w:t>
      </w:r>
      <w:r w:rsidRPr="00012F7D">
        <w:rPr>
          <w:rFonts w:hint="cs"/>
          <w:rtl/>
          <w:lang w:eastAsia="en-US"/>
        </w:rPr>
        <w:t>זכות</w:t>
      </w:r>
      <w:r w:rsidRPr="00012F7D">
        <w:rPr>
          <w:lang w:eastAsia="en-US"/>
        </w:rPr>
        <w:t xml:space="preserve"> </w:t>
      </w:r>
      <w:r w:rsidRPr="00012F7D">
        <w:rPr>
          <w:rFonts w:hint="cs"/>
          <w:rtl/>
          <w:lang w:eastAsia="en-US"/>
        </w:rPr>
        <w:t>טיעון</w:t>
      </w:r>
      <w:r w:rsidRPr="00012F7D">
        <w:rPr>
          <w:lang w:eastAsia="en-US"/>
        </w:rPr>
        <w:t xml:space="preserve"> </w:t>
      </w:r>
      <w:r w:rsidRPr="00012F7D">
        <w:rPr>
          <w:rFonts w:hint="cs"/>
          <w:rtl/>
          <w:lang w:eastAsia="en-US"/>
        </w:rPr>
        <w:t>בכתב</w:t>
      </w:r>
      <w:r w:rsidRPr="00012F7D">
        <w:rPr>
          <w:lang w:eastAsia="en-US"/>
        </w:rPr>
        <w:t xml:space="preserve"> </w:t>
      </w:r>
      <w:r w:rsidRPr="00012F7D">
        <w:rPr>
          <w:rFonts w:hint="cs"/>
          <w:rtl/>
          <w:lang w:eastAsia="en-US"/>
        </w:rPr>
        <w:t>או</w:t>
      </w:r>
      <w:r w:rsidRPr="00012F7D">
        <w:rPr>
          <w:lang w:eastAsia="en-US"/>
        </w:rPr>
        <w:t xml:space="preserve"> </w:t>
      </w:r>
      <w:r w:rsidRPr="00012F7D">
        <w:rPr>
          <w:rFonts w:hint="cs"/>
          <w:rtl/>
          <w:lang w:eastAsia="en-US"/>
        </w:rPr>
        <w:t>בעל</w:t>
      </w:r>
      <w:r w:rsidRPr="00012F7D">
        <w:rPr>
          <w:lang w:eastAsia="en-US"/>
        </w:rPr>
        <w:t xml:space="preserve"> </w:t>
      </w:r>
      <w:r w:rsidRPr="00012F7D">
        <w:rPr>
          <w:rFonts w:hint="cs"/>
          <w:rtl/>
          <w:lang w:eastAsia="en-US"/>
        </w:rPr>
        <w:t>פה</w:t>
      </w:r>
      <w:r w:rsidRPr="00012F7D">
        <w:rPr>
          <w:lang w:eastAsia="en-US"/>
        </w:rPr>
        <w:t xml:space="preserve"> </w:t>
      </w:r>
      <w:r w:rsidRPr="00012F7D">
        <w:rPr>
          <w:rFonts w:hint="cs"/>
          <w:rtl/>
          <w:lang w:eastAsia="en-US"/>
        </w:rPr>
        <w:t>לפני</w:t>
      </w:r>
      <w:r w:rsidRPr="00012F7D">
        <w:rPr>
          <w:lang w:eastAsia="en-US"/>
        </w:rPr>
        <w:t xml:space="preserve"> </w:t>
      </w:r>
      <w:r w:rsidRPr="00012F7D">
        <w:rPr>
          <w:rFonts w:hint="cs"/>
          <w:rtl/>
          <w:lang w:eastAsia="en-US"/>
        </w:rPr>
        <w:t>מתן</w:t>
      </w:r>
      <w:r w:rsidRPr="00012F7D">
        <w:rPr>
          <w:lang w:eastAsia="en-US"/>
        </w:rPr>
        <w:t xml:space="preserve"> </w:t>
      </w:r>
      <w:r w:rsidRPr="00012F7D">
        <w:rPr>
          <w:rFonts w:hint="cs"/>
          <w:rtl/>
          <w:lang w:eastAsia="en-US"/>
        </w:rPr>
        <w:t>ההחלטה</w:t>
      </w:r>
      <w:r w:rsidRPr="00012F7D">
        <w:rPr>
          <w:lang w:eastAsia="en-US"/>
        </w:rPr>
        <w:t xml:space="preserve"> </w:t>
      </w:r>
      <w:r w:rsidRPr="00012F7D">
        <w:rPr>
          <w:rFonts w:hint="cs"/>
          <w:rtl/>
          <w:lang w:eastAsia="en-US"/>
        </w:rPr>
        <w:t>הסופית</w:t>
      </w:r>
      <w:r w:rsidRPr="00012F7D">
        <w:rPr>
          <w:lang w:eastAsia="en-US"/>
        </w:rPr>
        <w:t xml:space="preserve"> </w:t>
      </w:r>
      <w:r w:rsidRPr="00012F7D">
        <w:rPr>
          <w:rFonts w:hint="cs"/>
          <w:rtl/>
          <w:lang w:eastAsia="en-US"/>
        </w:rPr>
        <w:t>וזאת</w:t>
      </w:r>
      <w:r w:rsidRPr="00012F7D">
        <w:rPr>
          <w:lang w:eastAsia="en-US"/>
        </w:rPr>
        <w:t xml:space="preserve"> </w:t>
      </w:r>
      <w:r w:rsidRPr="00012F7D">
        <w:rPr>
          <w:rFonts w:hint="cs"/>
          <w:rtl/>
          <w:lang w:eastAsia="en-US"/>
        </w:rPr>
        <w:t>בכפוף</w:t>
      </w:r>
      <w:r w:rsidRPr="00012F7D">
        <w:rPr>
          <w:lang w:eastAsia="en-US"/>
        </w:rPr>
        <w:t xml:space="preserve"> </w:t>
      </w:r>
      <w:r w:rsidRPr="00012F7D">
        <w:rPr>
          <w:rFonts w:hint="cs"/>
          <w:rtl/>
          <w:lang w:eastAsia="en-US"/>
        </w:rPr>
        <w:t>לשיקול</w:t>
      </w:r>
      <w:r w:rsidRPr="00012F7D">
        <w:rPr>
          <w:lang w:eastAsia="en-US"/>
        </w:rPr>
        <w:t xml:space="preserve"> </w:t>
      </w:r>
      <w:r w:rsidRPr="00012F7D">
        <w:rPr>
          <w:rFonts w:hint="cs"/>
          <w:rtl/>
          <w:lang w:eastAsia="en-US"/>
        </w:rPr>
        <w:t>דעתה</w:t>
      </w:r>
      <w:r w:rsidRPr="00012F7D">
        <w:rPr>
          <w:lang w:eastAsia="en-US"/>
        </w:rPr>
        <w:t xml:space="preserve"> </w:t>
      </w:r>
      <w:proofErr w:type="spellStart"/>
      <w:r w:rsidRPr="00012F7D">
        <w:rPr>
          <w:rFonts w:hint="cs"/>
          <w:rtl/>
          <w:lang w:eastAsia="en-US"/>
        </w:rPr>
        <w:t>הבלעדישל</w:t>
      </w:r>
      <w:proofErr w:type="spellEnd"/>
      <w:r w:rsidRPr="00012F7D">
        <w:rPr>
          <w:lang w:eastAsia="en-US"/>
        </w:rPr>
        <w:t xml:space="preserve"> </w:t>
      </w:r>
      <w:r w:rsidRPr="00012F7D">
        <w:rPr>
          <w:rFonts w:hint="cs"/>
          <w:rtl/>
          <w:lang w:eastAsia="en-US"/>
        </w:rPr>
        <w:t>ועדת</w:t>
      </w:r>
      <w:r w:rsidRPr="00012F7D">
        <w:rPr>
          <w:lang w:eastAsia="en-US"/>
        </w:rPr>
        <w:t xml:space="preserve"> </w:t>
      </w:r>
      <w:r w:rsidRPr="00012F7D">
        <w:rPr>
          <w:rFonts w:hint="cs"/>
          <w:rtl/>
          <w:lang w:eastAsia="en-US"/>
        </w:rPr>
        <w:t>המכרזים</w:t>
      </w:r>
      <w:r w:rsidRPr="00012F7D">
        <w:rPr>
          <w:lang w:eastAsia="en-US"/>
        </w:rPr>
        <w:t xml:space="preserve"> .</w:t>
      </w:r>
    </w:p>
    <w:p w:rsidR="00A6149D" w:rsidRPr="00012F7D" w:rsidRDefault="00291977" w:rsidP="00A350D8">
      <w:pPr>
        <w:pStyle w:val="20"/>
        <w:numPr>
          <w:ilvl w:val="1"/>
          <w:numId w:val="25"/>
        </w:numPr>
        <w:spacing w:line="276" w:lineRule="auto"/>
        <w:ind w:right="0"/>
        <w:rPr>
          <w:noProof w:val="0"/>
          <w:sz w:val="28"/>
          <w:rtl/>
        </w:rPr>
      </w:pPr>
      <w:bookmarkStart w:id="57" w:name="_Toc487467247"/>
      <w:r w:rsidRPr="00012F7D">
        <w:rPr>
          <w:rFonts w:hint="cs"/>
          <w:noProof w:val="0"/>
          <w:sz w:val="28"/>
          <w:rtl/>
        </w:rPr>
        <w:lastRenderedPageBreak/>
        <w:t>תנאי סף ספציפיים</w:t>
      </w:r>
      <w:bookmarkEnd w:id="55"/>
      <w:bookmarkEnd w:id="56"/>
      <w:bookmarkEnd w:id="57"/>
      <w:r w:rsidR="00FE483D" w:rsidRPr="00012F7D">
        <w:rPr>
          <w:rFonts w:hint="cs"/>
          <w:noProof w:val="0"/>
          <w:sz w:val="28"/>
          <w:rtl/>
        </w:rPr>
        <w:t xml:space="preserve"> </w:t>
      </w:r>
    </w:p>
    <w:p w:rsidR="00F51CE5" w:rsidRDefault="00F51CE5" w:rsidP="00A350D8">
      <w:pPr>
        <w:pStyle w:val="afc"/>
        <w:numPr>
          <w:ilvl w:val="2"/>
          <w:numId w:val="48"/>
        </w:numPr>
        <w:bidi/>
        <w:ind w:left="1512"/>
        <w:rPr>
          <w:rtl/>
        </w:rPr>
      </w:pPr>
      <w:r>
        <w:rPr>
          <w:rFonts w:hint="cs"/>
          <w:rtl/>
        </w:rPr>
        <w:t xml:space="preserve">למציע </w:t>
      </w:r>
      <w:proofErr w:type="spellStart"/>
      <w:r>
        <w:rPr>
          <w:rFonts w:hint="cs"/>
          <w:rtl/>
        </w:rPr>
        <w:t>נסיון</w:t>
      </w:r>
      <w:proofErr w:type="spellEnd"/>
      <w:r>
        <w:rPr>
          <w:rFonts w:hint="cs"/>
          <w:rtl/>
        </w:rPr>
        <w:t xml:space="preserve"> של חמש שנים לכל הפחות בהתקנת מנדפים ביולוגיים במעבדות רפואיות או מחק</w:t>
      </w:r>
      <w:r w:rsidR="007B7204">
        <w:rPr>
          <w:rFonts w:hint="cs"/>
          <w:rtl/>
        </w:rPr>
        <w:t xml:space="preserve">ריות </w:t>
      </w:r>
      <w:proofErr w:type="spellStart"/>
      <w:r w:rsidR="007B7204">
        <w:rPr>
          <w:rFonts w:hint="cs"/>
          <w:rtl/>
        </w:rPr>
        <w:t>העבוסקות</w:t>
      </w:r>
      <w:proofErr w:type="spellEnd"/>
      <w:r w:rsidR="007B7204">
        <w:rPr>
          <w:rFonts w:hint="cs"/>
          <w:rtl/>
        </w:rPr>
        <w:t xml:space="preserve"> בגורמים זיהומיים </w:t>
      </w:r>
      <w:r>
        <w:rPr>
          <w:rFonts w:hint="cs"/>
          <w:rtl/>
        </w:rPr>
        <w:t xml:space="preserve">להוכחת עמידתו של המציע בתנאי סף זה יצרף </w:t>
      </w:r>
      <w:proofErr w:type="spellStart"/>
      <w:r>
        <w:rPr>
          <w:rFonts w:hint="cs"/>
          <w:rtl/>
        </w:rPr>
        <w:t>פרוטופליו</w:t>
      </w:r>
      <w:proofErr w:type="spellEnd"/>
      <w:r>
        <w:rPr>
          <w:rFonts w:hint="cs"/>
          <w:rtl/>
        </w:rPr>
        <w:t xml:space="preserve"> חברה ובה יפרט את המקומות בהם סיפק את השירות בעבר, </w:t>
      </w:r>
      <w:proofErr w:type="spellStart"/>
      <w:r>
        <w:rPr>
          <w:rFonts w:hint="cs"/>
          <w:rtl/>
        </w:rPr>
        <w:t>תור</w:t>
      </w:r>
      <w:r w:rsidR="00E82456">
        <w:rPr>
          <w:rFonts w:hint="cs"/>
          <w:rtl/>
        </w:rPr>
        <w:t>צ</w:t>
      </w:r>
      <w:r>
        <w:rPr>
          <w:rFonts w:hint="cs"/>
          <w:rtl/>
        </w:rPr>
        <w:t>ף</w:t>
      </w:r>
      <w:proofErr w:type="spellEnd"/>
      <w:r>
        <w:rPr>
          <w:rFonts w:hint="cs"/>
          <w:rtl/>
        </w:rPr>
        <w:t xml:space="preserve"> פירוט אנשי הקשר והפרטים </w:t>
      </w:r>
      <w:proofErr w:type="spellStart"/>
      <w:r>
        <w:rPr>
          <w:rFonts w:hint="cs"/>
          <w:rtl/>
        </w:rPr>
        <w:t>הלרבנטיים</w:t>
      </w:r>
      <w:proofErr w:type="spellEnd"/>
      <w:r>
        <w:rPr>
          <w:rFonts w:hint="cs"/>
          <w:rtl/>
        </w:rPr>
        <w:t xml:space="preserve"> </w:t>
      </w:r>
      <w:proofErr w:type="spellStart"/>
      <w:r>
        <w:rPr>
          <w:rFonts w:hint="cs"/>
          <w:rtl/>
        </w:rPr>
        <w:t>שיאשפרו</w:t>
      </w:r>
      <w:proofErr w:type="spellEnd"/>
      <w:r>
        <w:rPr>
          <w:rFonts w:hint="cs"/>
          <w:rtl/>
        </w:rPr>
        <w:t xml:space="preserve"> למשרד לאמת האת </w:t>
      </w:r>
      <w:proofErr w:type="spellStart"/>
      <w:r>
        <w:rPr>
          <w:rFonts w:hint="cs"/>
          <w:rtl/>
        </w:rPr>
        <w:t>המדיע</w:t>
      </w:r>
      <w:proofErr w:type="spellEnd"/>
      <w:r>
        <w:rPr>
          <w:rFonts w:hint="cs"/>
          <w:rtl/>
        </w:rPr>
        <w:t xml:space="preserve"> הנמסר. </w:t>
      </w:r>
    </w:p>
    <w:p w:rsidR="00F51CE5" w:rsidRDefault="00F51CE5" w:rsidP="00A350D8">
      <w:pPr>
        <w:pStyle w:val="a2"/>
        <w:ind w:left="1512"/>
        <w:rPr>
          <w:rtl/>
        </w:rPr>
      </w:pPr>
      <w:r>
        <w:rPr>
          <w:rFonts w:hint="cs"/>
          <w:rtl/>
        </w:rPr>
        <w:t xml:space="preserve">על המציע להצהיר כי ככל שהצעתו תזוכה יספק למשרד את הטובין והשירות הכרוך בהתקנתם באופן </w:t>
      </w:r>
      <w:proofErr w:type="spellStart"/>
      <w:r>
        <w:rPr>
          <w:rFonts w:hint="cs"/>
          <w:rtl/>
        </w:rPr>
        <w:t>מדויי</w:t>
      </w:r>
      <w:r w:rsidR="00E82456">
        <w:rPr>
          <w:rFonts w:hint="cs"/>
          <w:rtl/>
        </w:rPr>
        <w:t>ק</w:t>
      </w:r>
      <w:proofErr w:type="spellEnd"/>
      <w:r>
        <w:rPr>
          <w:rFonts w:hint="cs"/>
          <w:rtl/>
        </w:rPr>
        <w:t xml:space="preserve"> התואם אחד לאח</w:t>
      </w:r>
      <w:r w:rsidR="00E82456">
        <w:rPr>
          <w:rFonts w:hint="cs"/>
          <w:rtl/>
        </w:rPr>
        <w:t>ד ל</w:t>
      </w:r>
      <w:r>
        <w:rPr>
          <w:rFonts w:hint="cs"/>
          <w:rtl/>
        </w:rPr>
        <w:t xml:space="preserve">תנאי המפרט הטכני שהנו </w:t>
      </w:r>
      <w:proofErr w:type="spellStart"/>
      <w:r>
        <w:rPr>
          <w:rFonts w:hint="cs"/>
          <w:rtl/>
        </w:rPr>
        <w:t>כש</w:t>
      </w:r>
      <w:r w:rsidR="00904585">
        <w:rPr>
          <w:rFonts w:hint="cs"/>
          <w:rtl/>
        </w:rPr>
        <w:t>ד</w:t>
      </w:r>
      <w:r>
        <w:rPr>
          <w:rFonts w:hint="cs"/>
          <w:rtl/>
        </w:rPr>
        <w:t>לקמן</w:t>
      </w:r>
      <w:proofErr w:type="spellEnd"/>
      <w:r>
        <w:rPr>
          <w:rFonts w:hint="cs"/>
          <w:rtl/>
        </w:rPr>
        <w:t xml:space="preserve">: </w:t>
      </w:r>
    </w:p>
    <w:p w:rsidR="00515CF2" w:rsidRDefault="00F51CE5" w:rsidP="00A350D8">
      <w:pPr>
        <w:pStyle w:val="afc"/>
        <w:numPr>
          <w:ilvl w:val="2"/>
          <w:numId w:val="48"/>
        </w:numPr>
        <w:bidi/>
        <w:ind w:left="1512"/>
        <w:rPr>
          <w:rtl/>
        </w:rPr>
      </w:pPr>
      <w:r>
        <w:rPr>
          <w:rFonts w:hint="cs"/>
          <w:rtl/>
        </w:rPr>
        <w:t xml:space="preserve">למען הסר ספק יובהר כי מציע שהצעתו לא תתאם את תנאי המפרט הטכני ולו גם בסעיף אחד </w:t>
      </w:r>
      <w:r>
        <w:rPr>
          <w:rtl/>
        </w:rPr>
        <w:t>–</w:t>
      </w:r>
      <w:r>
        <w:rPr>
          <w:rFonts w:hint="cs"/>
          <w:rtl/>
        </w:rPr>
        <w:t xml:space="preserve"> בין אם המתייחס לטובין עצמם ובין אם מתייחס לשירות התקנה </w:t>
      </w:r>
      <w:r>
        <w:rPr>
          <w:rtl/>
        </w:rPr>
        <w:t>–</w:t>
      </w:r>
      <w:r>
        <w:rPr>
          <w:rFonts w:hint="cs"/>
          <w:rtl/>
        </w:rPr>
        <w:t xml:space="preserve"> תפסל הצעתו. </w:t>
      </w:r>
      <w:r w:rsidR="00AB6353">
        <w:rPr>
          <w:rFonts w:hint="cs"/>
          <w:rtl/>
        </w:rPr>
        <w:t>להוכחת עמידתו של המציע ב</w:t>
      </w:r>
      <w:r w:rsidR="00904585">
        <w:rPr>
          <w:rFonts w:hint="cs"/>
          <w:rtl/>
        </w:rPr>
        <w:t xml:space="preserve">תנאי סף זה יחתום על הצהרה </w:t>
      </w:r>
      <w:proofErr w:type="spellStart"/>
      <w:r w:rsidR="00904585">
        <w:rPr>
          <w:rFonts w:hint="cs"/>
          <w:rtl/>
        </w:rPr>
        <w:t>בהאתם</w:t>
      </w:r>
      <w:proofErr w:type="spellEnd"/>
      <w:r w:rsidR="00515CF2" w:rsidRPr="00515CF2">
        <w:rPr>
          <w:rFonts w:hint="cs"/>
          <w:rtl/>
        </w:rPr>
        <w:t xml:space="preserve"> </w:t>
      </w:r>
      <w:r w:rsidR="00515CF2">
        <w:rPr>
          <w:rFonts w:hint="cs"/>
          <w:rtl/>
        </w:rPr>
        <w:t>תנאי המפרט הטכני המחייב להלן:</w:t>
      </w:r>
    </w:p>
    <w:p w:rsidR="00E81E3F" w:rsidRDefault="004743C7" w:rsidP="00A350D8">
      <w:pPr>
        <w:pStyle w:val="afc"/>
        <w:numPr>
          <w:ilvl w:val="3"/>
          <w:numId w:val="48"/>
        </w:numPr>
        <w:bidi/>
        <w:ind w:left="2232"/>
      </w:pPr>
      <w:r w:rsidRPr="00607BA2">
        <w:rPr>
          <w:rFonts w:hint="cs"/>
          <w:rtl/>
        </w:rPr>
        <w:t>במסגרת</w:t>
      </w:r>
      <w:r w:rsidRPr="004743C7">
        <w:rPr>
          <w:rtl/>
        </w:rPr>
        <w:t xml:space="preserve"> מכרז </w:t>
      </w:r>
      <w:r w:rsidR="00AB6353" w:rsidRPr="004743C7">
        <w:rPr>
          <w:rFonts w:hint="eastAsia"/>
          <w:rtl/>
        </w:rPr>
        <w:t>מבקש</w:t>
      </w:r>
      <w:r w:rsidR="00AB6353" w:rsidRPr="004743C7">
        <w:rPr>
          <w:rtl/>
        </w:rPr>
        <w:t xml:space="preserve"> </w:t>
      </w:r>
      <w:r w:rsidR="00AB6353" w:rsidRPr="004743C7">
        <w:rPr>
          <w:rFonts w:hint="eastAsia"/>
          <w:rtl/>
        </w:rPr>
        <w:t>המשרד</w:t>
      </w:r>
      <w:r w:rsidR="00AB6353" w:rsidRPr="004743C7">
        <w:rPr>
          <w:rtl/>
        </w:rPr>
        <w:t xml:space="preserve"> </w:t>
      </w:r>
      <w:r w:rsidR="00AB6353" w:rsidRPr="004743C7">
        <w:rPr>
          <w:rFonts w:hint="eastAsia"/>
          <w:rtl/>
        </w:rPr>
        <w:t>לרכוש</w:t>
      </w:r>
      <w:r w:rsidR="00AB6353">
        <w:rPr>
          <w:rFonts w:hint="cs"/>
          <w:rtl/>
        </w:rPr>
        <w:t xml:space="preserve"> 3 </w:t>
      </w:r>
      <w:proofErr w:type="spellStart"/>
      <w:r w:rsidR="00AB6353">
        <w:rPr>
          <w:rFonts w:hint="cs"/>
          <w:rtl/>
        </w:rPr>
        <w:t>מדנפים</w:t>
      </w:r>
      <w:proofErr w:type="spellEnd"/>
      <w:r w:rsidR="00AB6353">
        <w:rPr>
          <w:rFonts w:hint="cs"/>
          <w:rtl/>
        </w:rPr>
        <w:t xml:space="preserve"> </w:t>
      </w:r>
      <w:proofErr w:type="spellStart"/>
      <w:r w:rsidR="00AB6353">
        <w:rPr>
          <w:rFonts w:hint="cs"/>
          <w:rtl/>
        </w:rPr>
        <w:t>סיולוגיים</w:t>
      </w:r>
      <w:proofErr w:type="spellEnd"/>
      <w:r w:rsidR="00AB6353">
        <w:rPr>
          <w:rFonts w:hint="cs"/>
          <w:rtl/>
        </w:rPr>
        <w:t xml:space="preserve"> לרבות קבלת שירותי</w:t>
      </w:r>
      <w:r>
        <w:rPr>
          <w:rFonts w:hint="cs"/>
          <w:rtl/>
        </w:rPr>
        <w:t xml:space="preserve"> ההובלה וההתקנה הכרוכה באספקתם </w:t>
      </w:r>
      <w:r w:rsidR="00AB6353">
        <w:rPr>
          <w:rFonts w:hint="cs"/>
          <w:rtl/>
        </w:rPr>
        <w:t xml:space="preserve">מפרט המנדפים: </w:t>
      </w:r>
      <w:r w:rsidR="00E81E3F">
        <w:rPr>
          <w:rFonts w:hint="cs"/>
          <w:rtl/>
        </w:rPr>
        <w:t xml:space="preserve">רוחב פנימי </w:t>
      </w:r>
      <w:r w:rsidR="00AB6353">
        <w:rPr>
          <w:rFonts w:hint="cs"/>
          <w:rtl/>
        </w:rPr>
        <w:t xml:space="preserve">הנע בין 115 ס"מ </w:t>
      </w:r>
      <w:r w:rsidR="00AB6353">
        <w:rPr>
          <w:rtl/>
        </w:rPr>
        <w:t>–</w:t>
      </w:r>
      <w:r w:rsidR="00AB6353">
        <w:rPr>
          <w:rFonts w:hint="cs"/>
          <w:rtl/>
        </w:rPr>
        <w:t xml:space="preserve"> 125 ס"מ. </w:t>
      </w:r>
    </w:p>
    <w:p w:rsidR="00E81E3F" w:rsidRDefault="00AB6353" w:rsidP="00A350D8">
      <w:pPr>
        <w:pStyle w:val="afc"/>
        <w:numPr>
          <w:ilvl w:val="3"/>
          <w:numId w:val="48"/>
        </w:numPr>
        <w:bidi/>
        <w:ind w:left="2232"/>
      </w:pPr>
      <w:proofErr w:type="spellStart"/>
      <w:r>
        <w:rPr>
          <w:rFonts w:hint="cs"/>
          <w:rtl/>
        </w:rPr>
        <w:t>הנמדף</w:t>
      </w:r>
      <w:proofErr w:type="spellEnd"/>
      <w:r>
        <w:rPr>
          <w:rFonts w:hint="cs"/>
          <w:rtl/>
        </w:rPr>
        <w:t xml:space="preserve"> המוצע עומד בתקן </w:t>
      </w:r>
      <w:r w:rsidR="00E81E3F">
        <w:t>Class 2 A2</w:t>
      </w:r>
      <w:r w:rsidR="00515CF2">
        <w:rPr>
          <w:rFonts w:hint="cs"/>
          <w:rtl/>
        </w:rPr>
        <w:t>.</w:t>
      </w:r>
    </w:p>
    <w:p w:rsidR="00E81E3F" w:rsidRDefault="00AB6353" w:rsidP="00A350D8">
      <w:pPr>
        <w:pStyle w:val="afc"/>
        <w:numPr>
          <w:ilvl w:val="3"/>
          <w:numId w:val="48"/>
        </w:numPr>
        <w:bidi/>
        <w:ind w:left="2232"/>
      </w:pPr>
      <w:r>
        <w:rPr>
          <w:rFonts w:hint="cs"/>
          <w:rtl/>
        </w:rPr>
        <w:t xml:space="preserve">למנדף </w:t>
      </w:r>
      <w:r w:rsidR="00E81E3F">
        <w:rPr>
          <w:rFonts w:hint="cs"/>
          <w:rtl/>
        </w:rPr>
        <w:t>אפשרות הרמה של חלון המגן לצרכי ניקוי</w:t>
      </w:r>
      <w:r w:rsidR="00515CF2">
        <w:rPr>
          <w:rFonts w:hint="cs"/>
          <w:rtl/>
        </w:rPr>
        <w:t>.</w:t>
      </w:r>
    </w:p>
    <w:p w:rsidR="00E81E3F" w:rsidRDefault="00AB6353" w:rsidP="00A350D8">
      <w:pPr>
        <w:pStyle w:val="afc"/>
        <w:numPr>
          <w:ilvl w:val="3"/>
          <w:numId w:val="48"/>
        </w:numPr>
        <w:bidi/>
        <w:ind w:left="2232"/>
      </w:pPr>
      <w:r>
        <w:rPr>
          <w:rFonts w:hint="cs"/>
          <w:rtl/>
        </w:rPr>
        <w:t xml:space="preserve">למדף </w:t>
      </w:r>
      <w:r w:rsidR="00E81E3F">
        <w:rPr>
          <w:rFonts w:hint="cs"/>
          <w:rtl/>
        </w:rPr>
        <w:t xml:space="preserve">חלון מגן מזכוכית מסננת </w:t>
      </w:r>
      <w:r w:rsidR="00E81E3F">
        <w:t>UV</w:t>
      </w:r>
      <w:r w:rsidR="00515CF2">
        <w:rPr>
          <w:rFonts w:hint="cs"/>
          <w:rtl/>
        </w:rPr>
        <w:t>.</w:t>
      </w:r>
    </w:p>
    <w:p w:rsidR="00E81E3F" w:rsidRDefault="00AB6353" w:rsidP="00A350D8">
      <w:pPr>
        <w:pStyle w:val="afc"/>
        <w:numPr>
          <w:ilvl w:val="3"/>
          <w:numId w:val="48"/>
        </w:numPr>
        <w:bidi/>
        <w:ind w:left="2232"/>
      </w:pPr>
      <w:r>
        <w:rPr>
          <w:rFonts w:hint="cs"/>
          <w:rtl/>
        </w:rPr>
        <w:t xml:space="preserve">למנדף </w:t>
      </w:r>
      <w:r w:rsidR="00E81E3F">
        <w:rPr>
          <w:rFonts w:hint="cs"/>
          <w:rtl/>
        </w:rPr>
        <w:t xml:space="preserve">תאורת </w:t>
      </w:r>
      <w:r w:rsidR="00E81E3F">
        <w:t>UV</w:t>
      </w:r>
      <w:r w:rsidR="00E81E3F">
        <w:rPr>
          <w:rFonts w:hint="cs"/>
          <w:rtl/>
        </w:rPr>
        <w:t xml:space="preserve"> במנדף</w:t>
      </w:r>
      <w:r w:rsidR="00515CF2">
        <w:rPr>
          <w:rFonts w:hint="cs"/>
          <w:rtl/>
        </w:rPr>
        <w:t>.</w:t>
      </w:r>
    </w:p>
    <w:p w:rsidR="00E81E3F" w:rsidRDefault="00E81E3F" w:rsidP="00A350D8">
      <w:pPr>
        <w:pStyle w:val="afc"/>
        <w:numPr>
          <w:ilvl w:val="3"/>
          <w:numId w:val="48"/>
        </w:numPr>
        <w:bidi/>
        <w:ind w:left="2232"/>
      </w:pPr>
      <w:r>
        <w:rPr>
          <w:rFonts w:hint="cs"/>
          <w:rtl/>
        </w:rPr>
        <w:t>לחץ שלילי סביב האזור המזוהם</w:t>
      </w:r>
      <w:r w:rsidR="00515CF2">
        <w:rPr>
          <w:rFonts w:hint="cs"/>
          <w:rtl/>
        </w:rPr>
        <w:t>.</w:t>
      </w:r>
    </w:p>
    <w:p w:rsidR="00E81E3F" w:rsidRDefault="00AB6353" w:rsidP="00A350D8">
      <w:pPr>
        <w:pStyle w:val="afc"/>
        <w:numPr>
          <w:ilvl w:val="3"/>
          <w:numId w:val="48"/>
        </w:numPr>
        <w:bidi/>
        <w:ind w:left="2232"/>
      </w:pPr>
      <w:proofErr w:type="spellStart"/>
      <w:r>
        <w:rPr>
          <w:rFonts w:hint="cs"/>
          <w:rtl/>
        </w:rPr>
        <w:t>הנמדף</w:t>
      </w:r>
      <w:proofErr w:type="spellEnd"/>
      <w:r>
        <w:rPr>
          <w:rFonts w:hint="cs"/>
          <w:rtl/>
        </w:rPr>
        <w:t xml:space="preserve"> כולל </w:t>
      </w:r>
      <w:r w:rsidR="00E81E3F">
        <w:rPr>
          <w:rFonts w:hint="cs"/>
          <w:rtl/>
        </w:rPr>
        <w:t>שעון תת לחץ</w:t>
      </w:r>
      <w:r w:rsidR="00515CF2">
        <w:rPr>
          <w:rFonts w:hint="cs"/>
          <w:rtl/>
        </w:rPr>
        <w:t>.</w:t>
      </w:r>
    </w:p>
    <w:p w:rsidR="00E81E3F" w:rsidRDefault="00E81E3F" w:rsidP="00A350D8">
      <w:pPr>
        <w:pStyle w:val="afc"/>
        <w:numPr>
          <w:ilvl w:val="3"/>
          <w:numId w:val="48"/>
        </w:numPr>
        <w:bidi/>
        <w:ind w:left="2232"/>
      </w:pPr>
      <w:r>
        <w:rPr>
          <w:rFonts w:hint="cs"/>
          <w:rtl/>
        </w:rPr>
        <w:t>מונה שעות עבודה</w:t>
      </w:r>
      <w:r w:rsidR="00515CF2">
        <w:rPr>
          <w:rFonts w:hint="cs"/>
          <w:rtl/>
        </w:rPr>
        <w:t>.</w:t>
      </w:r>
    </w:p>
    <w:p w:rsidR="00E81E3F" w:rsidRDefault="00E81E3F" w:rsidP="00A350D8">
      <w:pPr>
        <w:pStyle w:val="afc"/>
        <w:numPr>
          <w:ilvl w:val="3"/>
          <w:numId w:val="48"/>
        </w:numPr>
        <w:bidi/>
        <w:ind w:left="2232"/>
      </w:pPr>
      <w:r>
        <w:rPr>
          <w:rFonts w:hint="cs"/>
          <w:rtl/>
        </w:rPr>
        <w:t xml:space="preserve">ההצעה צריכה לכלול, פרט למדף, את המעמד, </w:t>
      </w:r>
      <w:r w:rsidR="00AB6353">
        <w:rPr>
          <w:rFonts w:hint="cs"/>
          <w:rtl/>
        </w:rPr>
        <w:t>וכן את ככל הפעולות הכרוכות התאמתו והתקנתו דה פקטו לריהוט הקיים, במעבדות המכון הווטרינרי. מציעים המעוניינים לבחון את הריהוט הקיים, וסביבת העבודה, בטרם הגת ההצעה מתבקשים להגיע לסיור הקבלנים שייערך</w:t>
      </w:r>
      <w:r w:rsidR="00AF65AD">
        <w:rPr>
          <w:rFonts w:hint="cs"/>
          <w:rtl/>
        </w:rPr>
        <w:t xml:space="preserve"> בהתאם </w:t>
      </w:r>
      <w:proofErr w:type="spellStart"/>
      <w:r w:rsidR="00AF65AD">
        <w:rPr>
          <w:rFonts w:hint="cs"/>
          <w:rtl/>
        </w:rPr>
        <w:t>למפוןרט</w:t>
      </w:r>
      <w:proofErr w:type="spellEnd"/>
      <w:r w:rsidR="00AF65AD">
        <w:rPr>
          <w:rFonts w:hint="cs"/>
          <w:rtl/>
        </w:rPr>
        <w:t xml:space="preserve"> בהמשך מכרז זה, כאמור השתתפות </w:t>
      </w:r>
      <w:proofErr w:type="spellStart"/>
      <w:r w:rsidR="00AF65AD">
        <w:rPr>
          <w:rFonts w:hint="cs"/>
          <w:rtl/>
        </w:rPr>
        <w:t>בפגש</w:t>
      </w:r>
      <w:proofErr w:type="spellEnd"/>
      <w:r w:rsidR="00AF65AD">
        <w:rPr>
          <w:rFonts w:hint="cs"/>
          <w:rtl/>
        </w:rPr>
        <w:t xml:space="preserve"> הקבלנים הנו תנאי סף </w:t>
      </w:r>
      <w:r w:rsidR="00AB6353">
        <w:rPr>
          <w:rFonts w:hint="cs"/>
          <w:rtl/>
        </w:rPr>
        <w:t xml:space="preserve"> </w:t>
      </w:r>
      <w:r w:rsidR="00AF65AD">
        <w:rPr>
          <w:rFonts w:hint="cs"/>
          <w:rtl/>
        </w:rPr>
        <w:t xml:space="preserve">מחייב. </w:t>
      </w:r>
    </w:p>
    <w:p w:rsidR="00E81E3F" w:rsidRDefault="00E81E3F" w:rsidP="00A350D8">
      <w:pPr>
        <w:pStyle w:val="afc"/>
        <w:numPr>
          <w:ilvl w:val="3"/>
          <w:numId w:val="48"/>
        </w:numPr>
        <w:bidi/>
        <w:ind w:left="2266" w:hanging="754"/>
      </w:pPr>
      <w:r>
        <w:rPr>
          <w:rFonts w:hint="cs"/>
          <w:rtl/>
        </w:rPr>
        <w:t>לפחות 2 שקעים לחשמל במנדף</w:t>
      </w:r>
      <w:r w:rsidR="00515CF2">
        <w:rPr>
          <w:rFonts w:hint="cs"/>
          <w:rtl/>
        </w:rPr>
        <w:t>.</w:t>
      </w:r>
    </w:p>
    <w:p w:rsidR="00E81E3F" w:rsidRDefault="00E81E3F" w:rsidP="00A350D8">
      <w:pPr>
        <w:pStyle w:val="afc"/>
        <w:numPr>
          <w:ilvl w:val="3"/>
          <w:numId w:val="48"/>
        </w:numPr>
        <w:bidi/>
        <w:ind w:left="2266" w:hanging="754"/>
        <w:rPr>
          <w:rtl/>
        </w:rPr>
      </w:pPr>
      <w:r>
        <w:rPr>
          <w:rFonts w:hint="cs"/>
          <w:rtl/>
        </w:rPr>
        <w:t>לפחות 2 פתחים לחיבור ברזי גז</w:t>
      </w:r>
      <w:r w:rsidR="00515CF2">
        <w:rPr>
          <w:rFonts w:hint="cs"/>
          <w:rtl/>
        </w:rPr>
        <w:t>.</w:t>
      </w:r>
    </w:p>
    <w:p w:rsidR="00AF65AD" w:rsidRDefault="00AF65AD" w:rsidP="00A350D8">
      <w:pPr>
        <w:pStyle w:val="a2"/>
        <w:rPr>
          <w:rtl/>
        </w:rPr>
      </w:pPr>
      <w:r>
        <w:rPr>
          <w:rFonts w:hint="cs"/>
          <w:rtl/>
        </w:rPr>
        <w:t xml:space="preserve">למען הסר ספק מובהר בזאת כי המפרט  כולל את: שירות ההובלה של המוצר לחצרי המשרד, התקנתו בפועל לרבות כל ההתאמות שידרשו, חלפים או ציוד הכרוך בהתקנה, מתן אחריות על המוצר. (לתשומת הלב בהקשר זה לסעיף שכותרתו אחריות). </w:t>
      </w:r>
    </w:p>
    <w:p w:rsidR="00607BA2" w:rsidRDefault="00AF65AD" w:rsidP="00A350D8">
      <w:pPr>
        <w:pStyle w:val="a2"/>
        <w:rPr>
          <w:rtl/>
        </w:rPr>
      </w:pPr>
      <w:r>
        <w:rPr>
          <w:rFonts w:hint="cs"/>
          <w:rtl/>
        </w:rPr>
        <w:t xml:space="preserve">אחריות </w:t>
      </w:r>
      <w:r>
        <w:rPr>
          <w:rtl/>
        </w:rPr>
        <w:t>–</w:t>
      </w:r>
      <w:r>
        <w:rPr>
          <w:rFonts w:hint="cs"/>
          <w:rtl/>
        </w:rPr>
        <w:t xml:space="preserve"> כאמור על המציעים להתחייב לכל הפחות לשנת אחריות אחת הנמנית מיום סיום כל ההתקנות באופן סופי ואישור </w:t>
      </w:r>
      <w:proofErr w:type="spellStart"/>
      <w:r>
        <w:rPr>
          <w:rFonts w:hint="cs"/>
          <w:rtl/>
        </w:rPr>
        <w:t>הגורםפ</w:t>
      </w:r>
      <w:proofErr w:type="spellEnd"/>
      <w:r>
        <w:rPr>
          <w:rFonts w:hint="cs"/>
          <w:rtl/>
        </w:rPr>
        <w:t xml:space="preserve"> המקצועי במשרד כי ההתקנה </w:t>
      </w:r>
      <w:proofErr w:type="spellStart"/>
      <w:r>
        <w:rPr>
          <w:rFonts w:hint="cs"/>
          <w:rtl/>
        </w:rPr>
        <w:t>והאפסקה</w:t>
      </w:r>
      <w:proofErr w:type="spellEnd"/>
      <w:r>
        <w:rPr>
          <w:rFonts w:hint="cs"/>
          <w:rtl/>
        </w:rPr>
        <w:t xml:space="preserve"> נעשתה לשביעות הרצון המלאה של המשרד</w:t>
      </w:r>
      <w:r w:rsidR="00607BA2">
        <w:rPr>
          <w:rFonts w:hint="cs"/>
          <w:rtl/>
        </w:rPr>
        <w:t>'</w:t>
      </w:r>
      <w:r>
        <w:rPr>
          <w:rFonts w:hint="cs"/>
          <w:rtl/>
        </w:rPr>
        <w:t xml:space="preserve"> </w:t>
      </w:r>
      <w:r w:rsidR="00607BA2">
        <w:rPr>
          <w:rFonts w:hint="cs"/>
          <w:rtl/>
        </w:rPr>
        <w:t xml:space="preserve">האחריות תכלול: </w:t>
      </w:r>
    </w:p>
    <w:p w:rsidR="00AF65AD" w:rsidRDefault="00AF65AD" w:rsidP="00A350D8">
      <w:pPr>
        <w:pStyle w:val="a2"/>
        <w:numPr>
          <w:ilvl w:val="0"/>
          <w:numId w:val="50"/>
        </w:numPr>
        <w:ind w:left="643"/>
        <w:rPr>
          <w:rtl/>
        </w:rPr>
      </w:pPr>
      <w:r>
        <w:rPr>
          <w:rFonts w:hint="cs"/>
          <w:rtl/>
        </w:rPr>
        <w:lastRenderedPageBreak/>
        <w:t xml:space="preserve">התחייבות לתיקון כל שבר קלקול או בלאי וזאת הנובעים משימוש סביר במוצר על רכיביו הנלווים, וזאת בתוך פרק זמן שלא יעלה על שבוע ימים מיום קבלת </w:t>
      </w:r>
      <w:proofErr w:type="spellStart"/>
      <w:r>
        <w:rPr>
          <w:rFonts w:hint="cs"/>
          <w:rtl/>
        </w:rPr>
        <w:t>קקראיה</w:t>
      </w:r>
      <w:proofErr w:type="spellEnd"/>
      <w:r>
        <w:rPr>
          <w:rFonts w:hint="cs"/>
          <w:rtl/>
        </w:rPr>
        <w:t xml:space="preserve"> אצל הספק. </w:t>
      </w:r>
    </w:p>
    <w:p w:rsidR="00AF65AD" w:rsidRDefault="00AF65AD" w:rsidP="00A350D8">
      <w:pPr>
        <w:pStyle w:val="a2"/>
        <w:numPr>
          <w:ilvl w:val="0"/>
          <w:numId w:val="50"/>
        </w:numPr>
        <w:ind w:left="643"/>
        <w:rPr>
          <w:rtl/>
        </w:rPr>
      </w:pPr>
      <w:r>
        <w:rPr>
          <w:rFonts w:hint="cs"/>
          <w:rtl/>
        </w:rPr>
        <w:t xml:space="preserve">העמדת שירות טלפוני לצורך קריאת שירות </w:t>
      </w:r>
    </w:p>
    <w:p w:rsidR="00AF65AD" w:rsidRDefault="00770EA8" w:rsidP="00A350D8">
      <w:pPr>
        <w:pStyle w:val="a2"/>
        <w:rPr>
          <w:rtl/>
        </w:rPr>
      </w:pPr>
      <w:r>
        <w:rPr>
          <w:rFonts w:hint="cs"/>
          <w:rtl/>
        </w:rPr>
        <w:t xml:space="preserve"> כפי שיובהר בהמשך מכרז זה לתקופת האחריות המוצעת מעבר לשנה הבסיסית המחויבת מכוח תנאי הסף משקל בקביעת הציון האיכותי של ההצעה. זאת ועוד, למרכיבי אחריות נוספים שאינם מנויים מעלה,  ייתנן משקל איכותי נוסף. משכך על המציע לצרף למעטפת ההצעה, דוגמת תעודת אחריות שלגביה </w:t>
      </w:r>
      <w:proofErr w:type="spellStart"/>
      <w:r>
        <w:rPr>
          <w:rFonts w:hint="cs"/>
          <w:rtl/>
        </w:rPr>
        <w:t>ייתחייב</w:t>
      </w:r>
      <w:proofErr w:type="spellEnd"/>
      <w:r>
        <w:rPr>
          <w:rFonts w:hint="cs"/>
          <w:rtl/>
        </w:rPr>
        <w:t xml:space="preserve"> ככל שהצעתו תוכרז כהצעה הזוכה במכרז זה.</w:t>
      </w:r>
    </w:p>
    <w:p w:rsidR="00AF65AD" w:rsidRPr="00AF65AD" w:rsidRDefault="00AF65AD" w:rsidP="00A350D8">
      <w:pPr>
        <w:pStyle w:val="a2"/>
      </w:pPr>
    </w:p>
    <w:p w:rsidR="007A21E7" w:rsidRPr="00D62A8C" w:rsidRDefault="007A21E7" w:rsidP="00C92698">
      <w:pPr>
        <w:pStyle w:val="HNormal"/>
        <w:tabs>
          <w:tab w:val="left" w:pos="1983"/>
        </w:tabs>
        <w:spacing w:after="0" w:line="360" w:lineRule="auto"/>
        <w:ind w:left="360"/>
        <w:rPr>
          <w:rFonts w:cs="David"/>
          <w:b/>
          <w:bCs/>
          <w:rtl/>
        </w:rPr>
      </w:pPr>
    </w:p>
    <w:p w:rsidR="0066324D" w:rsidRPr="00D62A8C" w:rsidRDefault="00D32888" w:rsidP="0066324D">
      <w:pPr>
        <w:rPr>
          <w:b/>
          <w:bCs/>
          <w:rtl/>
          <w:lang w:eastAsia="en-US"/>
        </w:rPr>
      </w:pPr>
      <w:r w:rsidRPr="00D62A8C">
        <w:rPr>
          <w:b/>
          <w:bCs/>
          <w:rtl/>
          <w:lang w:eastAsia="en-US"/>
        </w:rPr>
        <w:t>המצאת האישורים והמסמכים המפורטים לעיל הנם תנאי סף להשתתפות במכרז. על אף האמור לעיל, המשרד שומר לעצמו את הזכות לאפשר למציע אשר לא צירף אישור מהאישורים המפורטים לעיל, להשלים את הגשת המסמכים במועד המאוחר למועד פתיחת המעטפות (להלן: "צירוף מאוחר"). צירוף מאוחר כאמור לעיל, יתאפשר רק מקום שהוברר, כי המסמכים לא צורפו בשל טעות בתום לב של המציע ובלבד שבמועד הגשת ההצעות, היו האישורים הדרושים  מצויים בידי המציע.</w:t>
      </w:r>
    </w:p>
    <w:p w:rsidR="007568D3" w:rsidRPr="00D62A8C" w:rsidRDefault="008D6EF0" w:rsidP="00A350D8">
      <w:pPr>
        <w:pStyle w:val="11"/>
        <w:numPr>
          <w:ilvl w:val="0"/>
          <w:numId w:val="25"/>
        </w:numPr>
        <w:spacing w:line="276" w:lineRule="auto"/>
        <w:rPr>
          <w:rtl/>
        </w:rPr>
      </w:pPr>
      <w:bookmarkStart w:id="58" w:name="_Toc399170780"/>
      <w:bookmarkStart w:id="59" w:name="_Toc400379448"/>
      <w:bookmarkStart w:id="60" w:name="_Ref400445933"/>
      <w:bookmarkStart w:id="61" w:name="_Toc487467248"/>
      <w:bookmarkEnd w:id="58"/>
      <w:bookmarkEnd w:id="59"/>
      <w:r>
        <w:rPr>
          <w:rFonts w:hint="cs"/>
          <w:rtl/>
        </w:rPr>
        <w:lastRenderedPageBreak/>
        <w:t xml:space="preserve">פרק </w:t>
      </w:r>
      <w:r w:rsidR="00C87E7A" w:rsidRPr="00D62A8C">
        <w:rPr>
          <w:rtl/>
        </w:rPr>
        <w:t>הקריטריונים לבחירת המציע</w:t>
      </w:r>
      <w:r w:rsidR="00C87E7A" w:rsidRPr="00D62A8C">
        <w:rPr>
          <w:rFonts w:hint="cs"/>
          <w:rtl/>
        </w:rPr>
        <w:t xml:space="preserve"> הזוכה</w:t>
      </w:r>
      <w:bookmarkEnd w:id="60"/>
      <w:bookmarkEnd w:id="61"/>
    </w:p>
    <w:p w:rsidR="00291977" w:rsidRPr="00D62A8C" w:rsidRDefault="00291977" w:rsidP="000F6F8C">
      <w:pPr>
        <w:pStyle w:val="20"/>
        <w:numPr>
          <w:ilvl w:val="1"/>
          <w:numId w:val="25"/>
        </w:numPr>
        <w:ind w:right="0"/>
        <w:rPr>
          <w:rtl/>
        </w:rPr>
      </w:pPr>
      <w:bookmarkStart w:id="62" w:name="_Toc398494879"/>
      <w:bookmarkStart w:id="63" w:name="_Toc399170781"/>
      <w:bookmarkStart w:id="64" w:name="_Toc487467249"/>
      <w:r w:rsidRPr="00D62A8C">
        <w:rPr>
          <w:rFonts w:hint="cs"/>
          <w:rtl/>
        </w:rPr>
        <w:t xml:space="preserve">שלב </w:t>
      </w:r>
      <w:r w:rsidR="00C87E7A" w:rsidRPr="00D62A8C">
        <w:rPr>
          <w:rFonts w:hint="cs"/>
          <w:rtl/>
        </w:rPr>
        <w:t>ראשון</w:t>
      </w:r>
      <w:r w:rsidRPr="00D62A8C">
        <w:rPr>
          <w:rFonts w:hint="cs"/>
          <w:rtl/>
        </w:rPr>
        <w:t xml:space="preserve">: בדיקה </w:t>
      </w:r>
      <w:r w:rsidR="00C87E7A" w:rsidRPr="00D62A8C">
        <w:rPr>
          <w:rFonts w:hint="cs"/>
          <w:rtl/>
        </w:rPr>
        <w:t xml:space="preserve">עמידה </w:t>
      </w:r>
      <w:bookmarkEnd w:id="62"/>
      <w:bookmarkEnd w:id="63"/>
      <w:r w:rsidR="00C87E7A" w:rsidRPr="00D62A8C">
        <w:rPr>
          <w:rFonts w:hint="cs"/>
          <w:rtl/>
        </w:rPr>
        <w:t>בתנאי הסף</w:t>
      </w:r>
      <w:bookmarkEnd w:id="64"/>
    </w:p>
    <w:p w:rsidR="00CB479E" w:rsidRPr="00CB479E" w:rsidRDefault="00B60381" w:rsidP="00A350D8">
      <w:pPr>
        <w:pStyle w:val="HNormal"/>
        <w:spacing w:after="240" w:line="276" w:lineRule="auto"/>
        <w:ind w:left="792"/>
        <w:rPr>
          <w:rFonts w:cs="David"/>
          <w:rtl/>
        </w:rPr>
      </w:pPr>
      <w:r w:rsidRPr="00D62A8C">
        <w:rPr>
          <w:rFonts w:cs="David" w:hint="cs"/>
          <w:rtl/>
        </w:rPr>
        <w:t>בשלב זה ההצעות ייבדקו לפ</w:t>
      </w:r>
      <w:r w:rsidR="00291977" w:rsidRPr="00D62A8C">
        <w:rPr>
          <w:rFonts w:cs="David" w:hint="cs"/>
          <w:rtl/>
        </w:rPr>
        <w:t>י מידת ה</w:t>
      </w:r>
      <w:r w:rsidR="007D466B">
        <w:rPr>
          <w:rFonts w:cs="David" w:hint="cs"/>
          <w:rtl/>
        </w:rPr>
        <w:t>עמידה</w:t>
      </w:r>
      <w:r w:rsidR="00291977" w:rsidRPr="00D62A8C">
        <w:rPr>
          <w:rFonts w:cs="David" w:hint="cs"/>
          <w:rtl/>
        </w:rPr>
        <w:t xml:space="preserve"> </w:t>
      </w:r>
      <w:r w:rsidR="007D466B">
        <w:rPr>
          <w:rFonts w:cs="David" w:hint="cs"/>
          <w:rtl/>
        </w:rPr>
        <w:t>ב</w:t>
      </w:r>
      <w:r w:rsidRPr="00D62A8C">
        <w:rPr>
          <w:rFonts w:cs="David" w:hint="cs"/>
          <w:rtl/>
        </w:rPr>
        <w:t xml:space="preserve">תנאי-הסף. </w:t>
      </w:r>
      <w:r w:rsidR="00C87E7A" w:rsidRPr="00D62A8C">
        <w:rPr>
          <w:rFonts w:cs="David"/>
          <w:rtl/>
        </w:rPr>
        <w:t>הצעות שעמדו בתנאי הסף, תעבורנה לשלב ה</w:t>
      </w:r>
      <w:r w:rsidR="00C87E7A" w:rsidRPr="00D62A8C">
        <w:rPr>
          <w:rFonts w:cs="David" w:hint="cs"/>
          <w:rtl/>
        </w:rPr>
        <w:t>שני</w:t>
      </w:r>
      <w:r w:rsidR="00C87E7A" w:rsidRPr="00D62A8C">
        <w:rPr>
          <w:rFonts w:cs="David"/>
          <w:rtl/>
        </w:rPr>
        <w:t xml:space="preserve"> שהינו שלב </w:t>
      </w:r>
      <w:r w:rsidR="00C87E7A" w:rsidRPr="00D62A8C">
        <w:rPr>
          <w:rFonts w:cs="David" w:hint="cs"/>
          <w:rtl/>
        </w:rPr>
        <w:t>הערכת</w:t>
      </w:r>
      <w:r w:rsidR="00C87E7A" w:rsidRPr="00D62A8C">
        <w:rPr>
          <w:rFonts w:cs="David"/>
          <w:rtl/>
        </w:rPr>
        <w:t xml:space="preserve"> איכות</w:t>
      </w:r>
      <w:r w:rsidR="00C87E7A" w:rsidRPr="00D62A8C">
        <w:rPr>
          <w:rFonts w:cs="David" w:hint="cs"/>
          <w:rtl/>
        </w:rPr>
        <w:t xml:space="preserve"> ההצעה</w:t>
      </w:r>
      <w:r w:rsidR="00C87E7A" w:rsidRPr="00D62A8C">
        <w:rPr>
          <w:rFonts w:cs="David"/>
          <w:rtl/>
        </w:rPr>
        <w:t xml:space="preserve">.  </w:t>
      </w:r>
    </w:p>
    <w:p w:rsidR="00291977" w:rsidRPr="00D62A8C" w:rsidRDefault="00291977" w:rsidP="007D466B">
      <w:pPr>
        <w:pStyle w:val="20"/>
        <w:numPr>
          <w:ilvl w:val="1"/>
          <w:numId w:val="25"/>
        </w:numPr>
        <w:ind w:right="0"/>
        <w:rPr>
          <w:rtl/>
        </w:rPr>
      </w:pPr>
      <w:bookmarkStart w:id="65" w:name="_Toc398494880"/>
      <w:bookmarkStart w:id="66" w:name="_Toc399170782"/>
      <w:bookmarkStart w:id="67" w:name="_Toc487467250"/>
      <w:r w:rsidRPr="00D62A8C">
        <w:rPr>
          <w:rFonts w:hint="cs"/>
          <w:rtl/>
        </w:rPr>
        <w:t xml:space="preserve">שלב </w:t>
      </w:r>
      <w:r w:rsidR="00C87E7A" w:rsidRPr="00D62A8C">
        <w:rPr>
          <w:rFonts w:hint="cs"/>
          <w:rtl/>
        </w:rPr>
        <w:t>שני</w:t>
      </w:r>
      <w:r w:rsidRPr="00D62A8C">
        <w:rPr>
          <w:rFonts w:hint="cs"/>
          <w:rtl/>
        </w:rPr>
        <w:t>: הערכ</w:t>
      </w:r>
      <w:r w:rsidR="007D466B">
        <w:rPr>
          <w:rFonts w:hint="cs"/>
          <w:rtl/>
        </w:rPr>
        <w:t>ת</w:t>
      </w:r>
      <w:r w:rsidRPr="00D62A8C">
        <w:rPr>
          <w:rFonts w:hint="cs"/>
          <w:rtl/>
        </w:rPr>
        <w:t xml:space="preserve"> </w:t>
      </w:r>
      <w:r w:rsidR="00A42BF1" w:rsidRPr="00D62A8C">
        <w:rPr>
          <w:rFonts w:hint="cs"/>
          <w:rtl/>
        </w:rPr>
        <w:t>איכות ההצעה</w:t>
      </w:r>
      <w:bookmarkEnd w:id="65"/>
      <w:bookmarkEnd w:id="66"/>
      <w:bookmarkEnd w:id="67"/>
    </w:p>
    <w:p w:rsidR="00E1068B" w:rsidRDefault="00E1068B" w:rsidP="00A350D8">
      <w:pPr>
        <w:numPr>
          <w:ilvl w:val="2"/>
          <w:numId w:val="25"/>
        </w:numPr>
        <w:ind w:left="1296"/>
        <w:rPr>
          <w:lang w:eastAsia="en-US"/>
        </w:rPr>
      </w:pPr>
      <w:bookmarkStart w:id="68" w:name="_Ref400380380"/>
      <w:r>
        <w:rPr>
          <w:rFonts w:hint="cs"/>
          <w:rtl/>
          <w:lang w:eastAsia="en-US"/>
        </w:rPr>
        <w:t>ועדת המכרזים רשאית למנות לצורך בחינת ההצעה בהיבט האיכותי</w:t>
      </w:r>
      <w:r w:rsidR="001323EA">
        <w:rPr>
          <w:rFonts w:hint="cs"/>
          <w:rtl/>
          <w:lang w:eastAsia="en-US"/>
        </w:rPr>
        <w:t xml:space="preserve"> </w:t>
      </w:r>
      <w:r>
        <w:rPr>
          <w:rFonts w:hint="cs"/>
          <w:rtl/>
          <w:lang w:eastAsia="en-US"/>
        </w:rPr>
        <w:t xml:space="preserve">ועדת משנה </w:t>
      </w:r>
      <w:proofErr w:type="spellStart"/>
      <w:r>
        <w:rPr>
          <w:rFonts w:hint="cs"/>
          <w:rtl/>
          <w:lang w:eastAsia="en-US"/>
        </w:rPr>
        <w:t>מטמעה</w:t>
      </w:r>
      <w:proofErr w:type="spellEnd"/>
      <w:r>
        <w:rPr>
          <w:rFonts w:hint="cs"/>
          <w:rtl/>
          <w:lang w:eastAsia="en-US"/>
        </w:rPr>
        <w:t xml:space="preserve"> שתורכב מעובדי המשרד ומיועצים חיצוניים. כמו כן תשמר האפשרות למנות מי מהם במעמד משקיף. היה ומונה יועץ חיצוני כחבר תבטיח וועדת המכרזים כי לא יהיה חשוף לזהות המציעים בשלב ביצוע הבדיקה בפועל. </w:t>
      </w:r>
    </w:p>
    <w:bookmarkEnd w:id="68"/>
    <w:p w:rsidR="00DD2CEF" w:rsidRDefault="000C5417" w:rsidP="00A350D8">
      <w:pPr>
        <w:numPr>
          <w:ilvl w:val="2"/>
          <w:numId w:val="25"/>
        </w:numPr>
        <w:ind w:left="1296"/>
        <w:rPr>
          <w:rtl/>
          <w:lang w:eastAsia="en-US"/>
        </w:rPr>
      </w:pPr>
      <w:r w:rsidRPr="00D62A8C">
        <w:rPr>
          <w:rtl/>
          <w:lang w:eastAsia="en-US"/>
        </w:rPr>
        <w:t xml:space="preserve"> </w:t>
      </w:r>
      <w:r w:rsidR="00C87E7A" w:rsidRPr="00D62A8C">
        <w:rPr>
          <w:rtl/>
          <w:lang w:eastAsia="en-US"/>
        </w:rPr>
        <w:t xml:space="preserve">בדיקת </w:t>
      </w:r>
      <w:r w:rsidR="00076CB2">
        <w:rPr>
          <w:rFonts w:hint="cs"/>
          <w:rtl/>
          <w:lang w:eastAsia="en-US"/>
        </w:rPr>
        <w:t>ציון</w:t>
      </w:r>
      <w:r w:rsidR="00C87E7A" w:rsidRPr="00D62A8C">
        <w:rPr>
          <w:rtl/>
          <w:lang w:eastAsia="en-US"/>
        </w:rPr>
        <w:t xml:space="preserve"> האיכות תתבצע בהתאם ל</w:t>
      </w:r>
      <w:r w:rsidR="00076CB2">
        <w:rPr>
          <w:rFonts w:hint="cs"/>
          <w:rtl/>
          <w:lang w:eastAsia="en-US"/>
        </w:rPr>
        <w:t>אמות המידה</w:t>
      </w:r>
      <w:r w:rsidR="00C87E7A" w:rsidRPr="00D62A8C">
        <w:rPr>
          <w:rtl/>
          <w:lang w:eastAsia="en-US"/>
        </w:rPr>
        <w:t xml:space="preserve"> הנקוב</w:t>
      </w:r>
      <w:r w:rsidR="00076CB2">
        <w:rPr>
          <w:rFonts w:hint="cs"/>
          <w:rtl/>
          <w:lang w:eastAsia="en-US"/>
        </w:rPr>
        <w:t>ות</w:t>
      </w:r>
      <w:r w:rsidR="00C87E7A" w:rsidRPr="00D62A8C">
        <w:rPr>
          <w:rtl/>
          <w:lang w:eastAsia="en-US"/>
        </w:rPr>
        <w:t xml:space="preserve"> </w:t>
      </w:r>
      <w:r w:rsidR="00C87E7A" w:rsidRPr="00D62A8C">
        <w:rPr>
          <w:rFonts w:hint="cs"/>
          <w:rtl/>
          <w:lang w:eastAsia="en-US"/>
        </w:rPr>
        <w:t xml:space="preserve">בטבלה </w:t>
      </w:r>
      <w:r w:rsidR="00C87E7A" w:rsidRPr="00D62A8C">
        <w:rPr>
          <w:rtl/>
          <w:lang w:eastAsia="en-US"/>
        </w:rPr>
        <w:t>להלן</w:t>
      </w:r>
      <w:r w:rsidR="00076CB2">
        <w:rPr>
          <w:rFonts w:hint="cs"/>
          <w:rtl/>
          <w:lang w:eastAsia="en-US"/>
        </w:rPr>
        <w:t>,</w:t>
      </w:r>
      <w:r w:rsidR="00C87E7A" w:rsidRPr="00D62A8C">
        <w:rPr>
          <w:rtl/>
          <w:lang w:eastAsia="en-US"/>
        </w:rPr>
        <w:t xml:space="preserve"> ובנוסח המפורט בנספחים המצורפים למסמכי ההצעה והמתייחסים למידע שיתקבל ממסמכים שיצרף המציע</w:t>
      </w:r>
      <w:r w:rsidR="00076CB2">
        <w:rPr>
          <w:rFonts w:hint="cs"/>
          <w:rtl/>
          <w:lang w:eastAsia="en-US"/>
        </w:rPr>
        <w:t>,</w:t>
      </w:r>
      <w:r w:rsidR="00C87E7A" w:rsidRPr="00D62A8C">
        <w:rPr>
          <w:rtl/>
          <w:lang w:eastAsia="en-US"/>
        </w:rPr>
        <w:t xml:space="preserve"> בהתאם למבוקש</w:t>
      </w:r>
      <w:r w:rsidR="00C87E7A" w:rsidRPr="00D62A8C">
        <w:rPr>
          <w:lang w:eastAsia="en-US"/>
        </w:rPr>
        <w:t>.</w:t>
      </w:r>
    </w:p>
    <w:tbl>
      <w:tblPr>
        <w:tblStyle w:val="afd"/>
        <w:tblpPr w:leftFromText="180" w:rightFromText="180" w:vertAnchor="text" w:horzAnchor="margin" w:tblpY="151"/>
        <w:tblOverlap w:val="never"/>
        <w:bidiVisual/>
        <w:tblW w:w="8916" w:type="dxa"/>
        <w:tblLayout w:type="fixed"/>
        <w:tblLook w:val="04A0" w:firstRow="1" w:lastRow="0" w:firstColumn="1" w:lastColumn="0" w:noHBand="0" w:noVBand="1"/>
      </w:tblPr>
      <w:tblGrid>
        <w:gridCol w:w="1261"/>
        <w:gridCol w:w="709"/>
        <w:gridCol w:w="1701"/>
        <w:gridCol w:w="4469"/>
        <w:gridCol w:w="776"/>
      </w:tblGrid>
      <w:tr w:rsidR="000C5417" w:rsidRPr="00D62A8C" w:rsidTr="000C5417">
        <w:trPr>
          <w:trHeight w:val="254"/>
        </w:trPr>
        <w:tc>
          <w:tcPr>
            <w:tcW w:w="126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C5417" w:rsidRPr="00D62A8C" w:rsidRDefault="000C5417" w:rsidP="000C5417">
            <w:pPr>
              <w:pStyle w:val="HNormal"/>
              <w:keepNext/>
              <w:keepLines/>
              <w:tabs>
                <w:tab w:val="left" w:pos="2266"/>
              </w:tabs>
              <w:spacing w:after="0"/>
              <w:jc w:val="left"/>
              <w:rPr>
                <w:rFonts w:cs="David"/>
                <w:b/>
                <w:bCs/>
                <w:color w:val="000000"/>
                <w:sz w:val="24"/>
                <w:lang w:eastAsia="en-US"/>
              </w:rPr>
            </w:pPr>
            <w:r w:rsidRPr="00D62A8C">
              <w:rPr>
                <w:rFonts w:cs="David" w:hint="cs"/>
                <w:b/>
                <w:bCs/>
                <w:color w:val="000000"/>
                <w:sz w:val="24"/>
                <w:rtl/>
                <w:lang w:eastAsia="en-US"/>
              </w:rPr>
              <w:t>הגורם הנבדק</w:t>
            </w:r>
          </w:p>
        </w:tc>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C5417" w:rsidRPr="00D62A8C" w:rsidRDefault="000C5417" w:rsidP="000C5417">
            <w:pPr>
              <w:pStyle w:val="HNormal"/>
              <w:keepNext/>
              <w:keepLines/>
              <w:tabs>
                <w:tab w:val="left" w:pos="2266"/>
              </w:tabs>
              <w:spacing w:after="0"/>
              <w:jc w:val="left"/>
              <w:rPr>
                <w:rFonts w:cs="David"/>
                <w:b/>
                <w:bCs/>
                <w:color w:val="000000"/>
                <w:sz w:val="24"/>
                <w:rtl/>
                <w:lang w:eastAsia="en-US"/>
              </w:rPr>
            </w:pPr>
            <w:r w:rsidRPr="00D62A8C">
              <w:rPr>
                <w:rFonts w:cs="David" w:hint="cs"/>
                <w:b/>
                <w:bCs/>
                <w:color w:val="000000"/>
                <w:sz w:val="24"/>
                <w:rtl/>
                <w:lang w:eastAsia="en-US"/>
              </w:rPr>
              <w:t>מס.</w:t>
            </w:r>
          </w:p>
        </w:tc>
        <w:tc>
          <w:tcPr>
            <w:tcW w:w="170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C5417" w:rsidRPr="00D62A8C" w:rsidRDefault="000C5417" w:rsidP="000C5417">
            <w:pPr>
              <w:pStyle w:val="HNormal"/>
              <w:keepNext/>
              <w:keepLines/>
              <w:tabs>
                <w:tab w:val="left" w:pos="2266"/>
              </w:tabs>
              <w:spacing w:after="0"/>
              <w:jc w:val="left"/>
              <w:rPr>
                <w:rFonts w:cs="David"/>
                <w:b/>
                <w:bCs/>
                <w:color w:val="000000"/>
                <w:sz w:val="24"/>
                <w:rtl/>
                <w:lang w:eastAsia="en-US"/>
              </w:rPr>
            </w:pPr>
            <w:r w:rsidRPr="00D62A8C">
              <w:rPr>
                <w:rFonts w:cs="David" w:hint="cs"/>
                <w:b/>
                <w:bCs/>
                <w:color w:val="000000"/>
                <w:sz w:val="24"/>
                <w:rtl/>
                <w:lang w:eastAsia="en-US"/>
              </w:rPr>
              <w:t>אמת המידה</w:t>
            </w:r>
          </w:p>
        </w:tc>
        <w:tc>
          <w:tcPr>
            <w:tcW w:w="446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C5417" w:rsidRPr="00D62A8C" w:rsidRDefault="000C5417" w:rsidP="000C5417">
            <w:pPr>
              <w:pStyle w:val="HNormal"/>
              <w:keepNext/>
              <w:keepLines/>
              <w:tabs>
                <w:tab w:val="left" w:pos="2266"/>
              </w:tabs>
              <w:spacing w:after="0"/>
              <w:jc w:val="left"/>
              <w:rPr>
                <w:rFonts w:cs="David"/>
                <w:b/>
                <w:bCs/>
                <w:color w:val="000000"/>
                <w:sz w:val="24"/>
                <w:rtl/>
                <w:lang w:eastAsia="en-US"/>
              </w:rPr>
            </w:pPr>
            <w:r w:rsidRPr="00D62A8C">
              <w:rPr>
                <w:rFonts w:cs="David" w:hint="cs"/>
                <w:b/>
                <w:bCs/>
                <w:color w:val="000000"/>
                <w:sz w:val="24"/>
                <w:rtl/>
                <w:lang w:eastAsia="en-US"/>
              </w:rPr>
              <w:t xml:space="preserve">פירוט </w:t>
            </w:r>
            <w:r>
              <w:rPr>
                <w:rFonts w:cs="David" w:hint="cs"/>
                <w:b/>
                <w:bCs/>
                <w:color w:val="000000"/>
                <w:sz w:val="24"/>
                <w:rtl/>
                <w:lang w:eastAsia="en-US"/>
              </w:rPr>
              <w:t xml:space="preserve">אופן ניקוד </w:t>
            </w:r>
            <w:r w:rsidRPr="00D62A8C">
              <w:rPr>
                <w:rFonts w:cs="David" w:hint="cs"/>
                <w:b/>
                <w:bCs/>
                <w:color w:val="000000"/>
                <w:sz w:val="24"/>
                <w:rtl/>
                <w:lang w:eastAsia="en-US"/>
              </w:rPr>
              <w:t>אמת המידה</w:t>
            </w:r>
          </w:p>
        </w:tc>
        <w:tc>
          <w:tcPr>
            <w:tcW w:w="776"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C5417" w:rsidRPr="00D62A8C" w:rsidRDefault="000C5417" w:rsidP="000C5417">
            <w:pPr>
              <w:pStyle w:val="HNormal"/>
              <w:keepNext/>
              <w:keepLines/>
              <w:tabs>
                <w:tab w:val="left" w:pos="2266"/>
              </w:tabs>
              <w:spacing w:after="0"/>
              <w:jc w:val="left"/>
              <w:rPr>
                <w:rFonts w:cs="David"/>
                <w:b/>
                <w:bCs/>
                <w:color w:val="000000"/>
                <w:sz w:val="24"/>
                <w:rtl/>
                <w:lang w:eastAsia="en-US"/>
              </w:rPr>
            </w:pPr>
            <w:r w:rsidRPr="00D62A8C">
              <w:rPr>
                <w:rFonts w:cs="David" w:hint="cs"/>
                <w:b/>
                <w:bCs/>
                <w:color w:val="000000"/>
                <w:sz w:val="24"/>
                <w:rtl/>
                <w:lang w:eastAsia="en-US"/>
              </w:rPr>
              <w:t>ניקוד מירבי</w:t>
            </w:r>
          </w:p>
        </w:tc>
      </w:tr>
      <w:tr w:rsidR="000C5417" w:rsidRPr="00D62A8C" w:rsidTr="000C5417">
        <w:trPr>
          <w:trHeight w:val="2473"/>
        </w:trPr>
        <w:tc>
          <w:tcPr>
            <w:tcW w:w="1261" w:type="dxa"/>
            <w:vMerge w:val="restart"/>
            <w:tcBorders>
              <w:top w:val="single" w:sz="4" w:space="0" w:color="auto"/>
              <w:left w:val="single" w:sz="4" w:space="0" w:color="auto"/>
              <w:right w:val="single" w:sz="4" w:space="0" w:color="auto"/>
            </w:tcBorders>
            <w:shd w:val="clear" w:color="auto" w:fill="auto"/>
          </w:tcPr>
          <w:p w:rsidR="000C5417" w:rsidRPr="00D62A8C" w:rsidRDefault="000C5417" w:rsidP="000C5417">
            <w:pPr>
              <w:pStyle w:val="HNormal"/>
              <w:keepNext/>
              <w:keepLines/>
              <w:numPr>
                <w:ilvl w:val="0"/>
                <w:numId w:val="30"/>
              </w:numPr>
              <w:tabs>
                <w:tab w:val="left" w:pos="2266"/>
              </w:tabs>
              <w:spacing w:after="0"/>
              <w:jc w:val="left"/>
              <w:rPr>
                <w:rFonts w:cs="David"/>
                <w:b/>
                <w:bCs/>
                <w:color w:val="000000"/>
                <w:sz w:val="24"/>
                <w:rtl/>
                <w:lang w:eastAsia="en-US"/>
              </w:rPr>
            </w:pPr>
            <w:r w:rsidRPr="00D62A8C">
              <w:rPr>
                <w:rFonts w:cs="David" w:hint="cs"/>
                <w:b/>
                <w:bCs/>
                <w:color w:val="000000"/>
                <w:sz w:val="24"/>
                <w:rtl/>
                <w:lang w:eastAsia="en-US"/>
              </w:rPr>
              <w:t>המציע</w:t>
            </w:r>
          </w:p>
        </w:tc>
        <w:tc>
          <w:tcPr>
            <w:tcW w:w="709" w:type="dxa"/>
            <w:tcBorders>
              <w:top w:val="single" w:sz="4" w:space="0" w:color="auto"/>
              <w:left w:val="single" w:sz="4" w:space="0" w:color="auto"/>
              <w:right w:val="single" w:sz="4" w:space="0" w:color="auto"/>
            </w:tcBorders>
            <w:shd w:val="clear" w:color="auto" w:fill="auto"/>
          </w:tcPr>
          <w:p w:rsidR="000C5417" w:rsidRPr="00287D96" w:rsidRDefault="000C5417" w:rsidP="000C5417">
            <w:pPr>
              <w:pStyle w:val="HNormal"/>
              <w:keepNext/>
              <w:keepLines/>
              <w:tabs>
                <w:tab w:val="left" w:pos="2266"/>
              </w:tabs>
              <w:spacing w:after="0"/>
              <w:jc w:val="left"/>
              <w:rPr>
                <w:rFonts w:cs="David"/>
                <w:b/>
                <w:bCs/>
                <w:color w:val="000000"/>
                <w:sz w:val="24"/>
                <w:rtl/>
                <w:lang w:eastAsia="en-US"/>
              </w:rPr>
            </w:pPr>
            <w:r w:rsidRPr="00D62A8C">
              <w:rPr>
                <w:rFonts w:cs="David" w:hint="cs"/>
                <w:b/>
                <w:bCs/>
                <w:color w:val="FFFFFF" w:themeColor="background1"/>
                <w:sz w:val="24"/>
                <w:rtl/>
                <w:lang w:eastAsia="en-US"/>
              </w:rPr>
              <w:t>.</w:t>
            </w:r>
            <w:r>
              <w:rPr>
                <w:rFonts w:cs="David" w:hint="cs"/>
                <w:b/>
                <w:bCs/>
                <w:color w:val="000000"/>
                <w:sz w:val="24"/>
                <w:rtl/>
                <w:lang w:eastAsia="en-US"/>
              </w:rPr>
              <w:t xml:space="preserve">1.1 </w:t>
            </w:r>
          </w:p>
        </w:tc>
        <w:tc>
          <w:tcPr>
            <w:tcW w:w="1701" w:type="dxa"/>
            <w:tcBorders>
              <w:top w:val="single" w:sz="4" w:space="0" w:color="auto"/>
              <w:left w:val="single" w:sz="4" w:space="0" w:color="auto"/>
              <w:right w:val="single" w:sz="4" w:space="0" w:color="auto"/>
            </w:tcBorders>
            <w:shd w:val="clear" w:color="auto" w:fill="auto"/>
          </w:tcPr>
          <w:p w:rsidR="000C5417" w:rsidRPr="00D62A8C" w:rsidRDefault="000C5417" w:rsidP="000C5417">
            <w:pPr>
              <w:pStyle w:val="HNormal"/>
              <w:keepNext/>
              <w:keepLines/>
              <w:tabs>
                <w:tab w:val="left" w:pos="2266"/>
              </w:tabs>
              <w:spacing w:after="0"/>
              <w:jc w:val="left"/>
              <w:rPr>
                <w:rFonts w:cs="David"/>
                <w:b/>
                <w:bCs/>
                <w:color w:val="000000"/>
                <w:sz w:val="24"/>
                <w:rtl/>
                <w:lang w:eastAsia="en-US"/>
              </w:rPr>
            </w:pPr>
            <w:r>
              <w:rPr>
                <w:rFonts w:cs="David" w:hint="cs"/>
                <w:b/>
                <w:bCs/>
                <w:color w:val="000000"/>
                <w:sz w:val="24"/>
                <w:rtl/>
                <w:lang w:eastAsia="en-US"/>
              </w:rPr>
              <w:t>אחריות ארוך מ-12 חודשים</w:t>
            </w:r>
          </w:p>
        </w:tc>
        <w:tc>
          <w:tcPr>
            <w:tcW w:w="4469" w:type="dxa"/>
            <w:tcBorders>
              <w:top w:val="single" w:sz="4" w:space="0" w:color="auto"/>
              <w:left w:val="single" w:sz="4" w:space="0" w:color="auto"/>
              <w:right w:val="single" w:sz="4" w:space="0" w:color="auto"/>
            </w:tcBorders>
            <w:shd w:val="clear" w:color="auto" w:fill="auto"/>
          </w:tcPr>
          <w:p w:rsidR="000C5417" w:rsidRPr="00D62A8C" w:rsidRDefault="000C5417" w:rsidP="000C5417">
            <w:pPr>
              <w:pStyle w:val="HNormal"/>
              <w:keepNext/>
              <w:keepLines/>
              <w:tabs>
                <w:tab w:val="left" w:pos="2266"/>
              </w:tabs>
              <w:spacing w:after="0"/>
              <w:jc w:val="left"/>
              <w:rPr>
                <w:rFonts w:cs="David"/>
                <w:color w:val="000000"/>
                <w:sz w:val="24"/>
                <w:rtl/>
                <w:lang w:eastAsia="en-US"/>
              </w:rPr>
            </w:pPr>
          </w:p>
          <w:p w:rsidR="000C5417" w:rsidRPr="003A08F2" w:rsidRDefault="000C5417" w:rsidP="000C5417">
            <w:pPr>
              <w:jc w:val="left"/>
              <w:rPr>
                <w:rtl/>
              </w:rPr>
            </w:pPr>
            <w:r>
              <w:rPr>
                <w:rFonts w:hint="cs"/>
                <w:rtl/>
              </w:rPr>
              <w:t xml:space="preserve">מציעים שיגישו הצעה המגלמת פרק זמן אחריות ארוך מ-12 חודש </w:t>
            </w:r>
            <w:proofErr w:type="spellStart"/>
            <w:r>
              <w:rPr>
                <w:rFonts w:hint="cs"/>
                <w:rtl/>
              </w:rPr>
              <w:t>יהנו</w:t>
            </w:r>
            <w:proofErr w:type="spellEnd"/>
            <w:r>
              <w:rPr>
                <w:rFonts w:hint="cs"/>
                <w:rtl/>
              </w:rPr>
              <w:t xml:space="preserve"> מציון</w:t>
            </w:r>
            <w:r>
              <w:t xml:space="preserve"> </w:t>
            </w:r>
            <w:r>
              <w:rPr>
                <w:rFonts w:hint="cs"/>
                <w:rtl/>
              </w:rPr>
              <w:t xml:space="preserve">איכותי כמפורט בעמודה השמאלית. </w:t>
            </w:r>
            <w:proofErr w:type="spellStart"/>
            <w:r>
              <w:rPr>
                <w:rFonts w:hint="cs"/>
                <w:rtl/>
              </w:rPr>
              <w:t>הציוניםהאיכותיים</w:t>
            </w:r>
            <w:proofErr w:type="spellEnd"/>
            <w:r>
              <w:rPr>
                <w:rFonts w:hint="cs"/>
                <w:rtl/>
              </w:rPr>
              <w:t xml:space="preserve"> יינתנו באופן יחסי, היינו: מציע שיגיש הצעה </w:t>
            </w:r>
            <w:proofErr w:type="spellStart"/>
            <w:r>
              <w:rPr>
                <w:rFonts w:hint="cs"/>
                <w:rtl/>
              </w:rPr>
              <w:t>הכוולת</w:t>
            </w:r>
            <w:proofErr w:type="spellEnd"/>
            <w:r>
              <w:rPr>
                <w:rFonts w:hint="cs"/>
                <w:rtl/>
              </w:rPr>
              <w:t xml:space="preserve"> את פרק זמן האחריות האורך ביותר יקבל את הציון 10 נק' ויתר </w:t>
            </w:r>
            <w:proofErr w:type="spellStart"/>
            <w:r>
              <w:rPr>
                <w:rFonts w:hint="cs"/>
                <w:rtl/>
              </w:rPr>
              <w:t>המצייעם</w:t>
            </w:r>
            <w:proofErr w:type="spellEnd"/>
            <w:r>
              <w:rPr>
                <w:rFonts w:hint="cs"/>
                <w:rtl/>
              </w:rPr>
              <w:t xml:space="preserve"> ינוקדו באופן יחסי אליו </w:t>
            </w:r>
          </w:p>
        </w:tc>
        <w:tc>
          <w:tcPr>
            <w:tcW w:w="776" w:type="dxa"/>
            <w:tcBorders>
              <w:top w:val="single" w:sz="4" w:space="0" w:color="auto"/>
              <w:left w:val="single" w:sz="4" w:space="0" w:color="auto"/>
              <w:right w:val="single" w:sz="4" w:space="0" w:color="auto"/>
            </w:tcBorders>
            <w:shd w:val="clear" w:color="auto" w:fill="auto"/>
            <w:vAlign w:val="center"/>
          </w:tcPr>
          <w:p w:rsidR="000C5417" w:rsidRDefault="000C5417" w:rsidP="000C5417">
            <w:pPr>
              <w:pStyle w:val="HNormal"/>
              <w:keepNext/>
              <w:keepLines/>
              <w:tabs>
                <w:tab w:val="left" w:pos="2266"/>
              </w:tabs>
              <w:spacing w:after="0"/>
              <w:jc w:val="center"/>
              <w:rPr>
                <w:rFonts w:cs="David"/>
                <w:b/>
                <w:bCs/>
                <w:color w:val="000000"/>
                <w:sz w:val="24"/>
                <w:rtl/>
                <w:lang w:eastAsia="en-US"/>
              </w:rPr>
            </w:pPr>
          </w:p>
          <w:p w:rsidR="000C5417" w:rsidRDefault="000C5417" w:rsidP="000C5417">
            <w:pPr>
              <w:pStyle w:val="HNormal"/>
              <w:keepNext/>
              <w:keepLines/>
              <w:tabs>
                <w:tab w:val="left" w:pos="2266"/>
              </w:tabs>
              <w:spacing w:after="0"/>
              <w:jc w:val="center"/>
              <w:rPr>
                <w:rFonts w:cs="David"/>
                <w:b/>
                <w:bCs/>
                <w:color w:val="000000"/>
                <w:sz w:val="24"/>
                <w:rtl/>
                <w:lang w:eastAsia="en-US"/>
              </w:rPr>
            </w:pPr>
          </w:p>
          <w:p w:rsidR="000C5417" w:rsidRDefault="000C5417" w:rsidP="000C5417">
            <w:pPr>
              <w:pStyle w:val="HNormal"/>
              <w:keepNext/>
              <w:keepLines/>
              <w:tabs>
                <w:tab w:val="left" w:pos="2266"/>
              </w:tabs>
              <w:spacing w:after="0"/>
              <w:jc w:val="center"/>
              <w:rPr>
                <w:rFonts w:cs="David"/>
                <w:b/>
                <w:bCs/>
                <w:color w:val="000000"/>
                <w:sz w:val="24"/>
                <w:rtl/>
                <w:lang w:eastAsia="en-US"/>
              </w:rPr>
            </w:pPr>
          </w:p>
          <w:p w:rsidR="000C5417" w:rsidRDefault="000C5417" w:rsidP="000C5417">
            <w:pPr>
              <w:pStyle w:val="HNormal"/>
              <w:keepNext/>
              <w:keepLines/>
              <w:tabs>
                <w:tab w:val="left" w:pos="2266"/>
              </w:tabs>
              <w:spacing w:after="0"/>
              <w:jc w:val="center"/>
              <w:rPr>
                <w:rFonts w:cs="David"/>
                <w:b/>
                <w:bCs/>
                <w:color w:val="000000"/>
                <w:sz w:val="24"/>
                <w:rtl/>
                <w:lang w:eastAsia="en-US"/>
              </w:rPr>
            </w:pPr>
            <w:r>
              <w:rPr>
                <w:rFonts w:cs="David" w:hint="cs"/>
                <w:b/>
                <w:bCs/>
                <w:color w:val="000000"/>
                <w:sz w:val="24"/>
                <w:rtl/>
                <w:lang w:eastAsia="en-US"/>
              </w:rPr>
              <w:t>10</w:t>
            </w:r>
          </w:p>
          <w:p w:rsidR="000C5417" w:rsidRDefault="000C5417" w:rsidP="000C5417">
            <w:pPr>
              <w:pStyle w:val="HNormal"/>
              <w:keepNext/>
              <w:keepLines/>
              <w:tabs>
                <w:tab w:val="left" w:pos="2266"/>
              </w:tabs>
              <w:spacing w:after="0"/>
              <w:jc w:val="center"/>
              <w:rPr>
                <w:rFonts w:cs="David"/>
                <w:b/>
                <w:bCs/>
                <w:color w:val="000000"/>
                <w:sz w:val="24"/>
                <w:rtl/>
                <w:lang w:eastAsia="en-US"/>
              </w:rPr>
            </w:pPr>
          </w:p>
          <w:p w:rsidR="000C5417" w:rsidRDefault="000C5417" w:rsidP="000C5417">
            <w:pPr>
              <w:pStyle w:val="HNormal"/>
              <w:keepNext/>
              <w:keepLines/>
              <w:tabs>
                <w:tab w:val="left" w:pos="2266"/>
              </w:tabs>
              <w:spacing w:after="0"/>
              <w:jc w:val="center"/>
              <w:rPr>
                <w:rFonts w:cs="David"/>
                <w:b/>
                <w:bCs/>
                <w:color w:val="000000"/>
                <w:sz w:val="24"/>
                <w:rtl/>
                <w:lang w:eastAsia="en-US"/>
              </w:rPr>
            </w:pPr>
          </w:p>
          <w:p w:rsidR="000C5417" w:rsidRDefault="000C5417" w:rsidP="000C5417">
            <w:pPr>
              <w:pStyle w:val="HNormal"/>
              <w:keepNext/>
              <w:keepLines/>
              <w:tabs>
                <w:tab w:val="left" w:pos="2266"/>
              </w:tabs>
              <w:spacing w:after="0"/>
              <w:jc w:val="center"/>
              <w:rPr>
                <w:rFonts w:cs="David"/>
                <w:b/>
                <w:bCs/>
                <w:color w:val="000000"/>
                <w:sz w:val="24"/>
                <w:rtl/>
                <w:lang w:eastAsia="en-US"/>
              </w:rPr>
            </w:pPr>
          </w:p>
          <w:p w:rsidR="000C5417" w:rsidRDefault="000C5417" w:rsidP="000C5417">
            <w:pPr>
              <w:pStyle w:val="HNormal"/>
              <w:keepNext/>
              <w:keepLines/>
              <w:tabs>
                <w:tab w:val="left" w:pos="2266"/>
              </w:tabs>
              <w:spacing w:after="0"/>
              <w:jc w:val="center"/>
              <w:rPr>
                <w:rFonts w:cs="David"/>
                <w:b/>
                <w:bCs/>
                <w:color w:val="000000"/>
                <w:sz w:val="24"/>
                <w:rtl/>
                <w:lang w:eastAsia="en-US"/>
              </w:rPr>
            </w:pPr>
          </w:p>
          <w:p w:rsidR="000C5417" w:rsidRPr="00D62A8C" w:rsidRDefault="000C5417" w:rsidP="000C5417">
            <w:pPr>
              <w:pStyle w:val="HNormal"/>
              <w:keepNext/>
              <w:keepLines/>
              <w:tabs>
                <w:tab w:val="left" w:pos="2266"/>
              </w:tabs>
              <w:spacing w:after="0"/>
              <w:rPr>
                <w:rFonts w:cs="David"/>
                <w:b/>
                <w:bCs/>
                <w:color w:val="000000"/>
                <w:sz w:val="24"/>
                <w:rtl/>
                <w:lang w:eastAsia="en-US"/>
              </w:rPr>
            </w:pPr>
          </w:p>
        </w:tc>
      </w:tr>
      <w:tr w:rsidR="000C5417" w:rsidRPr="00D62A8C" w:rsidTr="000C5417">
        <w:trPr>
          <w:trHeight w:val="1277"/>
        </w:trPr>
        <w:tc>
          <w:tcPr>
            <w:tcW w:w="1261" w:type="dxa"/>
            <w:vMerge/>
            <w:tcBorders>
              <w:left w:val="single" w:sz="4" w:space="0" w:color="auto"/>
              <w:right w:val="single" w:sz="4" w:space="0" w:color="auto"/>
            </w:tcBorders>
            <w:shd w:val="clear" w:color="auto" w:fill="auto"/>
          </w:tcPr>
          <w:p w:rsidR="000C5417" w:rsidRPr="00D62A8C" w:rsidRDefault="000C5417" w:rsidP="000C5417">
            <w:pPr>
              <w:pStyle w:val="HNormal"/>
              <w:keepNext/>
              <w:keepLines/>
              <w:tabs>
                <w:tab w:val="left" w:pos="2266"/>
              </w:tabs>
              <w:spacing w:after="0"/>
              <w:jc w:val="left"/>
              <w:rPr>
                <w:rFonts w:cs="David"/>
                <w:b/>
                <w:bCs/>
                <w:color w:val="000000"/>
                <w:sz w:val="24"/>
                <w:rtl/>
                <w:lang w:eastAsia="en-US"/>
              </w:rPr>
            </w:pPr>
          </w:p>
        </w:tc>
        <w:tc>
          <w:tcPr>
            <w:tcW w:w="709" w:type="dxa"/>
            <w:tcBorders>
              <w:top w:val="single" w:sz="4" w:space="0" w:color="auto"/>
              <w:left w:val="single" w:sz="4" w:space="0" w:color="auto"/>
              <w:right w:val="single" w:sz="4" w:space="0" w:color="auto"/>
            </w:tcBorders>
            <w:shd w:val="clear" w:color="auto" w:fill="auto"/>
          </w:tcPr>
          <w:p w:rsidR="000C5417" w:rsidRPr="00D62A8C" w:rsidDel="00256081" w:rsidRDefault="000C5417" w:rsidP="000C5417">
            <w:pPr>
              <w:pStyle w:val="HNormal"/>
              <w:keepNext/>
              <w:keepLines/>
              <w:tabs>
                <w:tab w:val="left" w:pos="2266"/>
              </w:tabs>
              <w:spacing w:after="0"/>
              <w:jc w:val="left"/>
              <w:rPr>
                <w:rFonts w:cs="David"/>
                <w:b/>
                <w:bCs/>
                <w:color w:val="FFFFFF" w:themeColor="background1"/>
                <w:sz w:val="24"/>
                <w:rtl/>
                <w:lang w:eastAsia="en-US"/>
              </w:rPr>
            </w:pPr>
            <w:r>
              <w:rPr>
                <w:rFonts w:cs="David" w:hint="cs"/>
                <w:b/>
                <w:bCs/>
                <w:color w:val="FFFFFF" w:themeColor="background1"/>
                <w:sz w:val="24"/>
                <w:rtl/>
                <w:lang w:eastAsia="en-US"/>
              </w:rPr>
              <w:t>1</w:t>
            </w:r>
            <w:r w:rsidRPr="00D62A8C">
              <w:rPr>
                <w:rFonts w:cs="David" w:hint="cs"/>
                <w:b/>
                <w:bCs/>
                <w:color w:val="FFFFFF" w:themeColor="background1"/>
                <w:sz w:val="24"/>
                <w:rtl/>
                <w:lang w:eastAsia="en-US"/>
              </w:rPr>
              <w:t>.</w:t>
            </w:r>
            <w:r>
              <w:rPr>
                <w:rFonts w:cs="David" w:hint="cs"/>
                <w:b/>
                <w:bCs/>
                <w:color w:val="000000"/>
                <w:sz w:val="24"/>
                <w:rtl/>
                <w:lang w:eastAsia="en-US"/>
              </w:rPr>
              <w:t>1.2</w:t>
            </w:r>
            <w:r>
              <w:rPr>
                <w:rFonts w:cs="David" w:hint="cs"/>
                <w:b/>
                <w:bCs/>
                <w:color w:val="FFFFFF" w:themeColor="background1"/>
                <w:sz w:val="24"/>
                <w:rtl/>
                <w:lang w:eastAsia="en-US"/>
              </w:rPr>
              <w:t>.</w:t>
            </w:r>
          </w:p>
        </w:tc>
        <w:tc>
          <w:tcPr>
            <w:tcW w:w="1701" w:type="dxa"/>
            <w:tcBorders>
              <w:top w:val="single" w:sz="4" w:space="0" w:color="auto"/>
              <w:left w:val="single" w:sz="4" w:space="0" w:color="auto"/>
              <w:right w:val="single" w:sz="4" w:space="0" w:color="auto"/>
            </w:tcBorders>
            <w:shd w:val="clear" w:color="auto" w:fill="auto"/>
          </w:tcPr>
          <w:p w:rsidR="000C5417" w:rsidRPr="00D62A8C" w:rsidRDefault="000C5417" w:rsidP="000C5417">
            <w:pPr>
              <w:pStyle w:val="HNormal"/>
              <w:keepNext/>
              <w:keepLines/>
              <w:tabs>
                <w:tab w:val="left" w:pos="2266"/>
              </w:tabs>
              <w:spacing w:after="0"/>
              <w:jc w:val="left"/>
              <w:rPr>
                <w:rFonts w:cs="David"/>
                <w:b/>
                <w:bCs/>
                <w:color w:val="000000"/>
                <w:sz w:val="24"/>
                <w:rtl/>
                <w:lang w:eastAsia="en-US"/>
              </w:rPr>
            </w:pPr>
            <w:r>
              <w:rPr>
                <w:rFonts w:cs="David" w:hint="cs"/>
                <w:b/>
                <w:bCs/>
                <w:color w:val="000000"/>
                <w:sz w:val="24"/>
                <w:rtl/>
                <w:lang w:eastAsia="en-US"/>
              </w:rPr>
              <w:t>מרכיבי אחריות  נוספים</w:t>
            </w:r>
          </w:p>
        </w:tc>
        <w:tc>
          <w:tcPr>
            <w:tcW w:w="4469" w:type="dxa"/>
            <w:tcBorders>
              <w:top w:val="single" w:sz="4" w:space="0" w:color="auto"/>
              <w:left w:val="single" w:sz="4" w:space="0" w:color="auto"/>
              <w:right w:val="single" w:sz="4" w:space="0" w:color="auto"/>
            </w:tcBorders>
            <w:shd w:val="clear" w:color="auto" w:fill="auto"/>
          </w:tcPr>
          <w:p w:rsidR="000C5417" w:rsidRPr="00D11087" w:rsidDel="00256081" w:rsidRDefault="000C5417" w:rsidP="00EE2947">
            <w:pPr>
              <w:pStyle w:val="HNormal"/>
              <w:keepNext/>
              <w:keepLines/>
              <w:tabs>
                <w:tab w:val="left" w:pos="2266"/>
              </w:tabs>
              <w:spacing w:after="0"/>
              <w:rPr>
                <w:rFonts w:cs="David"/>
                <w:color w:val="000000"/>
                <w:sz w:val="24"/>
                <w:highlight w:val="yellow"/>
                <w:rtl/>
                <w:lang w:eastAsia="en-US"/>
              </w:rPr>
            </w:pPr>
            <w:r>
              <w:rPr>
                <w:rFonts w:cs="David" w:hint="cs"/>
                <w:color w:val="000000"/>
                <w:sz w:val="24"/>
                <w:rtl/>
                <w:lang w:eastAsia="en-US"/>
              </w:rPr>
              <w:t>באופן דומה הממציע שיגיש את הבצעה הכוללת מרכיבי אחריות נוספים על אלו המחוייבים מכוח המכרז יהנה ציון איכותי בגין תוספת זו. גם בהקשר זה המציע שיגיש את ההצעה בעלת מספר רכיבי האחריות הרבים ביותר זכה ל-5 נק' ויתר המציעים ידורגו באופן יחסיו אליו</w:t>
            </w:r>
          </w:p>
        </w:tc>
        <w:tc>
          <w:tcPr>
            <w:tcW w:w="776" w:type="dxa"/>
            <w:tcBorders>
              <w:top w:val="single" w:sz="4" w:space="0" w:color="auto"/>
              <w:left w:val="single" w:sz="4" w:space="0" w:color="auto"/>
              <w:right w:val="single" w:sz="4" w:space="0" w:color="auto"/>
            </w:tcBorders>
            <w:shd w:val="clear" w:color="auto" w:fill="auto"/>
            <w:vAlign w:val="center"/>
          </w:tcPr>
          <w:p w:rsidR="000C5417" w:rsidRDefault="000C5417" w:rsidP="000C5417">
            <w:pPr>
              <w:pStyle w:val="HNormal"/>
              <w:keepNext/>
              <w:keepLines/>
              <w:tabs>
                <w:tab w:val="left" w:pos="2266"/>
              </w:tabs>
              <w:spacing w:after="0"/>
              <w:jc w:val="center"/>
              <w:rPr>
                <w:rFonts w:cs="David"/>
                <w:b/>
                <w:bCs/>
                <w:color w:val="000000"/>
                <w:sz w:val="24"/>
                <w:rtl/>
                <w:lang w:eastAsia="en-US"/>
              </w:rPr>
            </w:pPr>
            <w:r>
              <w:rPr>
                <w:rFonts w:cs="David" w:hint="cs"/>
                <w:b/>
                <w:bCs/>
                <w:color w:val="000000"/>
                <w:sz w:val="24"/>
                <w:rtl/>
                <w:lang w:eastAsia="en-US"/>
              </w:rPr>
              <w:t>10</w:t>
            </w:r>
          </w:p>
          <w:p w:rsidR="000C5417" w:rsidDel="00372E59" w:rsidRDefault="000C5417" w:rsidP="000C5417">
            <w:pPr>
              <w:pStyle w:val="HNormal"/>
              <w:keepNext/>
              <w:keepLines/>
              <w:tabs>
                <w:tab w:val="left" w:pos="2266"/>
              </w:tabs>
              <w:spacing w:after="0"/>
              <w:jc w:val="center"/>
              <w:rPr>
                <w:rFonts w:cs="David"/>
                <w:b/>
                <w:bCs/>
                <w:color w:val="000000"/>
                <w:sz w:val="24"/>
                <w:rtl/>
                <w:lang w:eastAsia="en-US"/>
              </w:rPr>
            </w:pPr>
          </w:p>
        </w:tc>
      </w:tr>
      <w:tr w:rsidR="000C5417" w:rsidRPr="00D62A8C" w:rsidTr="000C5417">
        <w:trPr>
          <w:trHeight w:val="254"/>
        </w:trPr>
        <w:tc>
          <w:tcPr>
            <w:tcW w:w="1261" w:type="dxa"/>
            <w:tcBorders>
              <w:top w:val="single" w:sz="4" w:space="0" w:color="auto"/>
              <w:left w:val="single" w:sz="4" w:space="0" w:color="auto"/>
              <w:bottom w:val="single" w:sz="4" w:space="0" w:color="auto"/>
              <w:right w:val="nil"/>
            </w:tcBorders>
            <w:shd w:val="clear" w:color="auto" w:fill="D9D9D9" w:themeFill="background1" w:themeFillShade="D9"/>
          </w:tcPr>
          <w:p w:rsidR="000C5417" w:rsidRPr="00D62A8C" w:rsidRDefault="000C5417" w:rsidP="000C5417">
            <w:pPr>
              <w:pStyle w:val="HNormal"/>
              <w:keepNext/>
              <w:keepLines/>
              <w:tabs>
                <w:tab w:val="left" w:pos="2266"/>
              </w:tabs>
              <w:spacing w:after="0"/>
              <w:ind w:left="360"/>
              <w:jc w:val="left"/>
              <w:rPr>
                <w:rFonts w:cs="David"/>
                <w:color w:val="000000"/>
                <w:sz w:val="24"/>
                <w:highlight w:val="cyan"/>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rsidR="000C5417" w:rsidRPr="00D62A8C" w:rsidRDefault="000C5417" w:rsidP="000C5417">
            <w:pPr>
              <w:pStyle w:val="HNormal"/>
              <w:keepNext/>
              <w:keepLines/>
              <w:tabs>
                <w:tab w:val="left" w:pos="2266"/>
              </w:tabs>
              <w:spacing w:after="0"/>
              <w:jc w:val="left"/>
              <w:rPr>
                <w:rFonts w:cs="David"/>
                <w:sz w:val="24"/>
                <w:rtl/>
                <w:lang w:eastAsia="en-US"/>
              </w:rPr>
            </w:pPr>
          </w:p>
        </w:tc>
        <w:tc>
          <w:tcPr>
            <w:tcW w:w="1701" w:type="dxa"/>
            <w:tcBorders>
              <w:top w:val="single" w:sz="4" w:space="0" w:color="auto"/>
              <w:left w:val="nil"/>
              <w:bottom w:val="single" w:sz="4" w:space="0" w:color="auto"/>
              <w:right w:val="nil"/>
            </w:tcBorders>
            <w:shd w:val="clear" w:color="auto" w:fill="D9D9D9" w:themeFill="background1" w:themeFillShade="D9"/>
          </w:tcPr>
          <w:p w:rsidR="000C5417" w:rsidRPr="00D62A8C" w:rsidRDefault="000C5417" w:rsidP="000C5417">
            <w:pPr>
              <w:pStyle w:val="HNormal"/>
              <w:keepNext/>
              <w:keepLines/>
              <w:tabs>
                <w:tab w:val="left" w:pos="2266"/>
              </w:tabs>
              <w:spacing w:after="0"/>
              <w:jc w:val="left"/>
              <w:rPr>
                <w:rFonts w:cs="David"/>
                <w:color w:val="000000"/>
                <w:sz w:val="24"/>
                <w:rtl/>
                <w:lang w:eastAsia="en-US"/>
              </w:rPr>
            </w:pPr>
          </w:p>
        </w:tc>
        <w:tc>
          <w:tcPr>
            <w:tcW w:w="4469" w:type="dxa"/>
            <w:tcBorders>
              <w:top w:val="single" w:sz="4" w:space="0" w:color="auto"/>
              <w:left w:val="nil"/>
              <w:bottom w:val="single" w:sz="4" w:space="0" w:color="auto"/>
              <w:right w:val="single" w:sz="4" w:space="0" w:color="auto"/>
            </w:tcBorders>
            <w:shd w:val="clear" w:color="auto" w:fill="D9D9D9" w:themeFill="background1" w:themeFillShade="D9"/>
          </w:tcPr>
          <w:p w:rsidR="000C5417" w:rsidRPr="00D62A8C" w:rsidRDefault="000C5417" w:rsidP="000C5417">
            <w:pPr>
              <w:pStyle w:val="HNormal"/>
              <w:keepNext/>
              <w:keepLines/>
              <w:tabs>
                <w:tab w:val="left" w:pos="2266"/>
              </w:tabs>
              <w:spacing w:after="0"/>
              <w:jc w:val="left"/>
              <w:rPr>
                <w:rFonts w:cs="David"/>
                <w:b/>
                <w:bCs/>
                <w:color w:val="000000"/>
                <w:sz w:val="24"/>
                <w:rtl/>
                <w:lang w:eastAsia="en-US"/>
              </w:rPr>
            </w:pPr>
            <w:r w:rsidRPr="00D62A8C">
              <w:rPr>
                <w:rFonts w:cs="David" w:hint="cs"/>
                <w:b/>
                <w:bCs/>
                <w:color w:val="000000"/>
                <w:sz w:val="24"/>
                <w:rtl/>
                <w:lang w:eastAsia="en-US"/>
              </w:rPr>
              <w:t>סה"כ ניקוד</w:t>
            </w:r>
          </w:p>
        </w:tc>
        <w:tc>
          <w:tcPr>
            <w:tcW w:w="7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C5417" w:rsidRDefault="000C5417" w:rsidP="000C5417">
            <w:pPr>
              <w:pStyle w:val="HNormal"/>
              <w:keepNext/>
              <w:keepLines/>
              <w:tabs>
                <w:tab w:val="left" w:pos="2266"/>
              </w:tabs>
              <w:spacing w:after="0"/>
              <w:jc w:val="center"/>
              <w:rPr>
                <w:rFonts w:cs="David"/>
                <w:b/>
                <w:bCs/>
                <w:color w:val="000000"/>
                <w:sz w:val="24"/>
                <w:rtl/>
                <w:lang w:eastAsia="en-US"/>
              </w:rPr>
            </w:pPr>
            <w:r>
              <w:rPr>
                <w:rFonts w:cs="David" w:hint="cs"/>
                <w:b/>
                <w:bCs/>
                <w:color w:val="000000"/>
                <w:sz w:val="24"/>
                <w:rtl/>
                <w:lang w:eastAsia="en-US"/>
              </w:rPr>
              <w:t>20</w:t>
            </w:r>
          </w:p>
        </w:tc>
      </w:tr>
    </w:tbl>
    <w:p w:rsidR="001C2CD9" w:rsidRPr="00D62A8C" w:rsidRDefault="001C2CD9" w:rsidP="000F6F8C">
      <w:pPr>
        <w:pStyle w:val="20"/>
        <w:numPr>
          <w:ilvl w:val="1"/>
          <w:numId w:val="25"/>
        </w:numPr>
        <w:ind w:right="0"/>
        <w:rPr>
          <w:rtl/>
        </w:rPr>
      </w:pPr>
      <w:bookmarkStart w:id="69" w:name="_Toc475957073"/>
      <w:bookmarkStart w:id="70" w:name="_Toc398494881"/>
      <w:bookmarkStart w:id="71" w:name="_Toc399170783"/>
      <w:bookmarkStart w:id="72" w:name="_Toc487467251"/>
      <w:bookmarkEnd w:id="69"/>
      <w:r w:rsidRPr="00D62A8C">
        <w:rPr>
          <w:rFonts w:hint="eastAsia"/>
          <w:rtl/>
        </w:rPr>
        <w:t>שלב</w:t>
      </w:r>
      <w:r w:rsidRPr="00D62A8C">
        <w:rPr>
          <w:rtl/>
        </w:rPr>
        <w:t xml:space="preserve"> </w:t>
      </w:r>
      <w:r w:rsidR="00C87E7A" w:rsidRPr="00D62A8C">
        <w:rPr>
          <w:rFonts w:hint="cs"/>
          <w:rtl/>
        </w:rPr>
        <w:t>שלישי</w:t>
      </w:r>
      <w:r w:rsidRPr="00D62A8C">
        <w:rPr>
          <w:rtl/>
        </w:rPr>
        <w:t xml:space="preserve">: </w:t>
      </w:r>
      <w:bookmarkEnd w:id="70"/>
      <w:bookmarkEnd w:id="71"/>
      <w:r w:rsidR="00EF3023" w:rsidRPr="00D62A8C">
        <w:rPr>
          <w:rFonts w:hint="cs"/>
          <w:rtl/>
        </w:rPr>
        <w:t>בדיקת הצעות המחיר</w:t>
      </w:r>
      <w:bookmarkEnd w:id="72"/>
    </w:p>
    <w:p w:rsidR="001C2CD9" w:rsidRPr="00D62A8C" w:rsidRDefault="001C2CD9" w:rsidP="00626793">
      <w:pPr>
        <w:numPr>
          <w:ilvl w:val="2"/>
          <w:numId w:val="25"/>
        </w:numPr>
        <w:ind w:left="1076"/>
        <w:rPr>
          <w:rtl/>
          <w:lang w:eastAsia="en-US"/>
        </w:rPr>
      </w:pPr>
      <w:r w:rsidRPr="00D62A8C">
        <w:rPr>
          <w:rFonts w:hint="eastAsia"/>
          <w:rtl/>
        </w:rPr>
        <w:t>מעטפות</w:t>
      </w:r>
      <w:r w:rsidRPr="00D62A8C">
        <w:rPr>
          <w:rtl/>
          <w:lang w:eastAsia="en-US"/>
        </w:rPr>
        <w:t xml:space="preserve"> </w:t>
      </w:r>
      <w:r w:rsidRPr="00D62A8C">
        <w:rPr>
          <w:rFonts w:hint="eastAsia"/>
          <w:rtl/>
          <w:lang w:eastAsia="en-US"/>
        </w:rPr>
        <w:t>המחיר</w:t>
      </w:r>
      <w:r w:rsidRPr="00D62A8C">
        <w:rPr>
          <w:rtl/>
          <w:lang w:eastAsia="en-US"/>
        </w:rPr>
        <w:t xml:space="preserve"> </w:t>
      </w:r>
      <w:r w:rsidRPr="00D62A8C">
        <w:rPr>
          <w:rFonts w:hint="eastAsia"/>
          <w:rtl/>
          <w:lang w:eastAsia="en-US"/>
        </w:rPr>
        <w:t>של</w:t>
      </w:r>
      <w:r w:rsidRPr="00D62A8C">
        <w:rPr>
          <w:rtl/>
          <w:lang w:eastAsia="en-US"/>
        </w:rPr>
        <w:t xml:space="preserve"> </w:t>
      </w:r>
      <w:r w:rsidRPr="00D62A8C">
        <w:rPr>
          <w:rFonts w:hint="eastAsia"/>
          <w:rtl/>
          <w:lang w:eastAsia="en-US"/>
        </w:rPr>
        <w:t>ההצעות</w:t>
      </w:r>
      <w:r w:rsidRPr="00D62A8C">
        <w:rPr>
          <w:rtl/>
          <w:lang w:eastAsia="en-US"/>
        </w:rPr>
        <w:t xml:space="preserve"> </w:t>
      </w:r>
      <w:r w:rsidRPr="00D62A8C">
        <w:rPr>
          <w:rFonts w:hint="eastAsia"/>
          <w:rtl/>
          <w:lang w:eastAsia="en-US"/>
        </w:rPr>
        <w:t>שעברו</w:t>
      </w:r>
      <w:r w:rsidRPr="00D62A8C">
        <w:rPr>
          <w:rtl/>
          <w:lang w:eastAsia="en-US"/>
        </w:rPr>
        <w:t xml:space="preserve"> </w:t>
      </w:r>
      <w:r w:rsidRPr="00D62A8C">
        <w:rPr>
          <w:rFonts w:hint="eastAsia"/>
          <w:rtl/>
          <w:lang w:eastAsia="en-US"/>
        </w:rPr>
        <w:t>את</w:t>
      </w:r>
      <w:r w:rsidRPr="00D62A8C">
        <w:rPr>
          <w:rtl/>
          <w:lang w:eastAsia="en-US"/>
        </w:rPr>
        <w:t xml:space="preserve"> </w:t>
      </w:r>
      <w:r w:rsidR="00626793">
        <w:rPr>
          <w:rFonts w:hint="cs"/>
          <w:rtl/>
          <w:lang w:eastAsia="en-US"/>
        </w:rPr>
        <w:t>ה</w:t>
      </w:r>
      <w:r w:rsidRPr="00D62A8C">
        <w:rPr>
          <w:rFonts w:hint="eastAsia"/>
          <w:rtl/>
          <w:lang w:eastAsia="en-US"/>
        </w:rPr>
        <w:t>שלב</w:t>
      </w:r>
      <w:r w:rsidRPr="00D62A8C">
        <w:rPr>
          <w:rtl/>
          <w:lang w:eastAsia="en-US"/>
        </w:rPr>
        <w:t xml:space="preserve"> </w:t>
      </w:r>
      <w:r w:rsidR="00626793">
        <w:rPr>
          <w:rFonts w:hint="cs"/>
          <w:rtl/>
          <w:lang w:eastAsia="en-US"/>
        </w:rPr>
        <w:t>השני</w:t>
      </w:r>
      <w:r w:rsidRPr="00D62A8C">
        <w:rPr>
          <w:rtl/>
          <w:lang w:eastAsia="en-US"/>
        </w:rPr>
        <w:t xml:space="preserve"> </w:t>
      </w:r>
      <w:r w:rsidRPr="00D62A8C">
        <w:rPr>
          <w:rFonts w:hint="eastAsia"/>
          <w:rtl/>
          <w:lang w:eastAsia="en-US"/>
        </w:rPr>
        <w:t>לעיל</w:t>
      </w:r>
      <w:r w:rsidRPr="00D62A8C">
        <w:rPr>
          <w:rtl/>
          <w:lang w:eastAsia="en-US"/>
        </w:rPr>
        <w:t xml:space="preserve">, </w:t>
      </w:r>
      <w:r w:rsidRPr="00D62A8C">
        <w:rPr>
          <w:rFonts w:hint="eastAsia"/>
          <w:rtl/>
          <w:lang w:eastAsia="en-US"/>
        </w:rPr>
        <w:t>ייפתחו</w:t>
      </w:r>
      <w:r w:rsidRPr="00D62A8C">
        <w:rPr>
          <w:rtl/>
          <w:lang w:eastAsia="en-US"/>
        </w:rPr>
        <w:t xml:space="preserve"> </w:t>
      </w:r>
      <w:r w:rsidRPr="00D62A8C">
        <w:rPr>
          <w:rFonts w:hint="eastAsia"/>
          <w:rtl/>
          <w:lang w:eastAsia="en-US"/>
        </w:rPr>
        <w:t>ע</w:t>
      </w:r>
      <w:r w:rsidRPr="00D62A8C">
        <w:rPr>
          <w:rtl/>
          <w:lang w:eastAsia="en-US"/>
        </w:rPr>
        <w:t xml:space="preserve">"י </w:t>
      </w:r>
      <w:r w:rsidRPr="00D62A8C">
        <w:rPr>
          <w:rFonts w:hint="eastAsia"/>
          <w:rtl/>
          <w:lang w:eastAsia="en-US"/>
        </w:rPr>
        <w:t>ועדת</w:t>
      </w:r>
      <w:r w:rsidRPr="00D62A8C">
        <w:rPr>
          <w:rtl/>
          <w:lang w:eastAsia="en-US"/>
        </w:rPr>
        <w:t xml:space="preserve"> </w:t>
      </w:r>
      <w:r w:rsidRPr="00D62A8C">
        <w:rPr>
          <w:rFonts w:hint="eastAsia"/>
          <w:rtl/>
          <w:lang w:eastAsia="en-US"/>
        </w:rPr>
        <w:t>המכרזים</w:t>
      </w:r>
      <w:r w:rsidR="00626793">
        <w:rPr>
          <w:rFonts w:hint="cs"/>
          <w:rtl/>
          <w:lang w:eastAsia="en-US"/>
        </w:rPr>
        <w:t>,</w:t>
      </w:r>
      <w:r w:rsidRPr="00D62A8C">
        <w:rPr>
          <w:rtl/>
          <w:lang w:eastAsia="en-US"/>
        </w:rPr>
        <w:t xml:space="preserve"> </w:t>
      </w:r>
      <w:r w:rsidRPr="00D62A8C">
        <w:rPr>
          <w:rFonts w:hint="eastAsia"/>
          <w:rtl/>
          <w:lang w:eastAsia="en-US"/>
        </w:rPr>
        <w:t>וההצעות</w:t>
      </w:r>
      <w:r w:rsidRPr="00D62A8C">
        <w:rPr>
          <w:rtl/>
          <w:lang w:eastAsia="en-US"/>
        </w:rPr>
        <w:t xml:space="preserve"> </w:t>
      </w:r>
      <w:r w:rsidRPr="00D62A8C">
        <w:rPr>
          <w:rFonts w:hint="eastAsia"/>
          <w:rtl/>
          <w:lang w:eastAsia="en-US"/>
        </w:rPr>
        <w:t>ידורגו</w:t>
      </w:r>
      <w:r w:rsidRPr="00D62A8C">
        <w:rPr>
          <w:rtl/>
          <w:lang w:eastAsia="en-US"/>
        </w:rPr>
        <w:t xml:space="preserve">  </w:t>
      </w:r>
      <w:r w:rsidRPr="00D62A8C">
        <w:rPr>
          <w:rFonts w:hint="eastAsia"/>
          <w:rtl/>
          <w:lang w:eastAsia="en-US"/>
        </w:rPr>
        <w:t>כדלקמן</w:t>
      </w:r>
      <w:r w:rsidRPr="00D62A8C">
        <w:rPr>
          <w:rtl/>
          <w:lang w:eastAsia="en-US"/>
        </w:rPr>
        <w:t>:</w:t>
      </w:r>
    </w:p>
    <w:p w:rsidR="001C2CD9" w:rsidRPr="00D62A8C" w:rsidRDefault="001C2CD9" w:rsidP="00EE2947">
      <w:pPr>
        <w:numPr>
          <w:ilvl w:val="2"/>
          <w:numId w:val="25"/>
        </w:numPr>
        <w:ind w:left="1076"/>
      </w:pPr>
      <w:r w:rsidRPr="00D62A8C">
        <w:rPr>
          <w:rtl/>
          <w:lang w:eastAsia="en-US"/>
        </w:rPr>
        <w:t>ההצעה</w:t>
      </w:r>
      <w:r w:rsidRPr="00D62A8C">
        <w:rPr>
          <w:rtl/>
        </w:rPr>
        <w:t xml:space="preserve"> </w:t>
      </w:r>
      <w:r w:rsidR="00852020">
        <w:rPr>
          <w:rFonts w:hint="cs"/>
          <w:rtl/>
        </w:rPr>
        <w:t>המיטיבה</w:t>
      </w:r>
      <w:r w:rsidRPr="00D62A8C">
        <w:rPr>
          <w:rtl/>
        </w:rPr>
        <w:t xml:space="preserve"> ביותר </w:t>
      </w:r>
      <w:r w:rsidR="00852020">
        <w:rPr>
          <w:rFonts w:hint="cs"/>
          <w:rtl/>
        </w:rPr>
        <w:t>מ</w:t>
      </w:r>
      <w:r w:rsidRPr="00D62A8C">
        <w:rPr>
          <w:rtl/>
        </w:rPr>
        <w:t xml:space="preserve">בין ההצעות, תקבל ציון </w:t>
      </w:r>
      <w:r w:rsidR="007A0595">
        <w:rPr>
          <w:rFonts w:hint="cs"/>
          <w:b/>
          <w:bCs/>
          <w:rtl/>
        </w:rPr>
        <w:t>80</w:t>
      </w:r>
      <w:r w:rsidR="007A0595" w:rsidRPr="00D62A8C">
        <w:rPr>
          <w:rtl/>
        </w:rPr>
        <w:t xml:space="preserve"> </w:t>
      </w:r>
      <w:r w:rsidRPr="00D62A8C">
        <w:rPr>
          <w:rtl/>
        </w:rPr>
        <w:t>לרכיב העלות</w:t>
      </w:r>
      <w:r w:rsidR="00BE5DCE">
        <w:rPr>
          <w:rFonts w:hint="cs"/>
          <w:rtl/>
        </w:rPr>
        <w:t>.</w:t>
      </w:r>
      <w:r w:rsidR="00485BD9" w:rsidRPr="00D62A8C">
        <w:rPr>
          <w:rFonts w:hint="cs"/>
          <w:rtl/>
        </w:rPr>
        <w:t xml:space="preserve"> </w:t>
      </w:r>
    </w:p>
    <w:p w:rsidR="001C2CD9" w:rsidRPr="00D62A8C" w:rsidRDefault="001C2CD9" w:rsidP="003E01A9">
      <w:pPr>
        <w:numPr>
          <w:ilvl w:val="2"/>
          <w:numId w:val="25"/>
        </w:numPr>
        <w:ind w:left="1076"/>
        <w:rPr>
          <w:lang w:eastAsia="en-US"/>
        </w:rPr>
      </w:pPr>
      <w:r w:rsidRPr="00D62A8C">
        <w:rPr>
          <w:rtl/>
          <w:lang w:eastAsia="en-US"/>
        </w:rPr>
        <w:t xml:space="preserve">שאר ההצעות </w:t>
      </w:r>
      <w:r w:rsidRPr="00D62A8C">
        <w:rPr>
          <w:rFonts w:hint="eastAsia"/>
          <w:rtl/>
          <w:lang w:eastAsia="en-US"/>
        </w:rPr>
        <w:t>יקבלו</w:t>
      </w:r>
      <w:r w:rsidRPr="00D62A8C">
        <w:rPr>
          <w:rtl/>
          <w:lang w:eastAsia="en-US"/>
        </w:rPr>
        <w:t xml:space="preserve"> ציון מחיר, </w:t>
      </w:r>
      <w:r w:rsidRPr="00D62A8C">
        <w:rPr>
          <w:rFonts w:hint="eastAsia"/>
          <w:rtl/>
          <w:lang w:eastAsia="en-US"/>
        </w:rPr>
        <w:t>אשר</w:t>
      </w:r>
      <w:r w:rsidRPr="00D62A8C">
        <w:rPr>
          <w:rtl/>
          <w:lang w:eastAsia="en-US"/>
        </w:rPr>
        <w:t xml:space="preserve"> יחושב ע"י חלוקה של</w:t>
      </w:r>
      <w:r w:rsidR="00BE5DCE">
        <w:rPr>
          <w:rFonts w:hint="cs"/>
          <w:rtl/>
          <w:lang w:eastAsia="en-US"/>
        </w:rPr>
        <w:t xml:space="preserve"> ההצעה </w:t>
      </w:r>
      <w:r w:rsidR="00852020">
        <w:rPr>
          <w:rFonts w:hint="cs"/>
          <w:rtl/>
          <w:lang w:eastAsia="en-US"/>
        </w:rPr>
        <w:t>המיטיבה</w:t>
      </w:r>
      <w:r w:rsidR="00BE5DCE">
        <w:rPr>
          <w:rFonts w:hint="cs"/>
          <w:rtl/>
          <w:lang w:eastAsia="en-US"/>
        </w:rPr>
        <w:t xml:space="preserve"> ביותר</w:t>
      </w:r>
      <w:r w:rsidRPr="00D62A8C">
        <w:rPr>
          <w:rtl/>
          <w:lang w:eastAsia="en-US"/>
        </w:rPr>
        <w:t xml:space="preserve">, </w:t>
      </w:r>
      <w:r w:rsidR="00BE5DCE">
        <w:rPr>
          <w:rFonts w:hint="cs"/>
          <w:rtl/>
          <w:lang w:eastAsia="en-US"/>
        </w:rPr>
        <w:t>ב</w:t>
      </w:r>
      <w:r w:rsidRPr="00D62A8C">
        <w:rPr>
          <w:rtl/>
          <w:lang w:eastAsia="en-US"/>
        </w:rPr>
        <w:t>הצעה הנבדקת</w:t>
      </w:r>
      <w:r w:rsidR="007A0595">
        <w:rPr>
          <w:rFonts w:hint="cs"/>
          <w:rtl/>
          <w:lang w:eastAsia="en-US"/>
        </w:rPr>
        <w:t>.</w:t>
      </w:r>
    </w:p>
    <w:p w:rsidR="0096245D" w:rsidRPr="00D62A8C" w:rsidRDefault="001C2CD9" w:rsidP="000F6F8C">
      <w:pPr>
        <w:numPr>
          <w:ilvl w:val="2"/>
          <w:numId w:val="25"/>
        </w:numPr>
        <w:ind w:left="1076"/>
        <w:rPr>
          <w:lang w:eastAsia="en-US"/>
        </w:rPr>
      </w:pPr>
      <w:r w:rsidRPr="00D62A8C">
        <w:rPr>
          <w:rFonts w:hint="eastAsia"/>
          <w:rtl/>
          <w:lang w:eastAsia="en-US"/>
        </w:rPr>
        <w:lastRenderedPageBreak/>
        <w:t>יובהר</w:t>
      </w:r>
      <w:r w:rsidRPr="00D62A8C">
        <w:rPr>
          <w:rtl/>
          <w:lang w:eastAsia="en-US"/>
        </w:rPr>
        <w:t xml:space="preserve"> כי לצורך השוואת ההצעות בלבד, יילקחו הצעות המחיר כשהן כוללות מע"מ</w:t>
      </w:r>
      <w:r w:rsidR="0096245D" w:rsidRPr="00D62A8C">
        <w:rPr>
          <w:rFonts w:hint="cs"/>
          <w:rtl/>
          <w:lang w:eastAsia="en-US"/>
        </w:rPr>
        <w:t xml:space="preserve"> וכל מס או תשלום אחר שעל המשרד לשלם לספק.</w:t>
      </w:r>
    </w:p>
    <w:p w:rsidR="008C2DD6" w:rsidRPr="00D62A8C" w:rsidRDefault="008C2DD6" w:rsidP="00AD16D6">
      <w:pPr>
        <w:pStyle w:val="20"/>
        <w:numPr>
          <w:ilvl w:val="1"/>
          <w:numId w:val="25"/>
        </w:numPr>
        <w:ind w:right="0"/>
        <w:rPr>
          <w:rtl/>
        </w:rPr>
      </w:pPr>
      <w:bookmarkStart w:id="73" w:name="_Toc398494882"/>
      <w:bookmarkStart w:id="74" w:name="_Toc399170784"/>
      <w:bookmarkStart w:id="75" w:name="_Toc487467252"/>
      <w:r w:rsidRPr="00D62A8C">
        <w:rPr>
          <w:rFonts w:hint="eastAsia"/>
          <w:rtl/>
        </w:rPr>
        <w:t>שלב</w:t>
      </w:r>
      <w:r w:rsidRPr="00D62A8C">
        <w:rPr>
          <w:rtl/>
        </w:rPr>
        <w:t xml:space="preserve"> </w:t>
      </w:r>
      <w:r w:rsidR="00C87E7A" w:rsidRPr="00D62A8C">
        <w:rPr>
          <w:rFonts w:hint="cs"/>
          <w:rtl/>
        </w:rPr>
        <w:t>רביעי</w:t>
      </w:r>
      <w:r w:rsidRPr="00D62A8C">
        <w:rPr>
          <w:rtl/>
        </w:rPr>
        <w:t xml:space="preserve">: </w:t>
      </w:r>
      <w:r w:rsidR="005A0A15" w:rsidRPr="00D62A8C">
        <w:rPr>
          <w:rFonts w:hint="cs"/>
          <w:rtl/>
        </w:rPr>
        <w:t xml:space="preserve">שיקלול </w:t>
      </w:r>
      <w:bookmarkEnd w:id="73"/>
      <w:bookmarkEnd w:id="74"/>
      <w:r w:rsidR="00F7571D">
        <w:rPr>
          <w:rFonts w:hint="cs"/>
          <w:rtl/>
        </w:rPr>
        <w:t>ההצעה ובחירת הזוכה</w:t>
      </w:r>
      <w:bookmarkEnd w:id="75"/>
    </w:p>
    <w:p w:rsidR="00AF4DA2" w:rsidRPr="007A0595" w:rsidRDefault="00AF4DA2" w:rsidP="008B673C">
      <w:pPr>
        <w:numPr>
          <w:ilvl w:val="2"/>
          <w:numId w:val="25"/>
        </w:numPr>
        <w:ind w:left="1076"/>
        <w:rPr>
          <w:b/>
          <w:bCs/>
          <w:u w:val="single"/>
          <w:rtl/>
        </w:rPr>
      </w:pPr>
      <w:r w:rsidRPr="00D62A8C">
        <w:rPr>
          <w:rFonts w:hint="cs"/>
          <w:rtl/>
        </w:rPr>
        <w:t>ההצ</w:t>
      </w:r>
      <w:r w:rsidRPr="007A0595">
        <w:rPr>
          <w:rFonts w:hint="eastAsia"/>
          <w:rtl/>
        </w:rPr>
        <w:t>עה</w:t>
      </w:r>
      <w:r w:rsidRPr="007A0595">
        <w:rPr>
          <w:rtl/>
        </w:rPr>
        <w:t xml:space="preserve"> הזוכה תיקבע בהתאם לציון המשקלל את הציון שנקבע לאיכות ההצעה ולהצעת המחיר, כך שלציון שנקבע לאיכות ההצעה יינתן משקל של </w:t>
      </w:r>
      <w:r w:rsidR="008B673C" w:rsidRPr="00A350D8">
        <w:rPr>
          <w:rtl/>
        </w:rPr>
        <w:t>2</w:t>
      </w:r>
      <w:r w:rsidR="007F5A41" w:rsidRPr="00A350D8">
        <w:rPr>
          <w:rtl/>
        </w:rPr>
        <w:t>0</w:t>
      </w:r>
      <w:r w:rsidR="00BE5DCE" w:rsidRPr="00A350D8">
        <w:rPr>
          <w:rtl/>
        </w:rPr>
        <w:t xml:space="preserve">%, </w:t>
      </w:r>
      <w:r w:rsidRPr="007A0595">
        <w:rPr>
          <w:rFonts w:hint="eastAsia"/>
          <w:rtl/>
        </w:rPr>
        <w:t>ולציון</w:t>
      </w:r>
      <w:r w:rsidRPr="007A0595">
        <w:rPr>
          <w:rtl/>
        </w:rPr>
        <w:t xml:space="preserve"> שניתן להצעת המחיר יינתן משקל של </w:t>
      </w:r>
      <w:r w:rsidR="008B673C" w:rsidRPr="00A350D8">
        <w:rPr>
          <w:rtl/>
        </w:rPr>
        <w:t>8</w:t>
      </w:r>
      <w:r w:rsidR="00BE5DCE" w:rsidRPr="00A350D8">
        <w:rPr>
          <w:rtl/>
        </w:rPr>
        <w:t xml:space="preserve">0%. </w:t>
      </w:r>
      <w:r w:rsidRPr="007A0595">
        <w:rPr>
          <w:rFonts w:hint="eastAsia"/>
          <w:rtl/>
        </w:rPr>
        <w:t>הציון</w:t>
      </w:r>
      <w:r w:rsidRPr="007A0595">
        <w:rPr>
          <w:rtl/>
        </w:rPr>
        <w:t xml:space="preserve"> </w:t>
      </w:r>
      <w:r w:rsidRPr="007A0595">
        <w:rPr>
          <w:rFonts w:hint="eastAsia"/>
          <w:rtl/>
        </w:rPr>
        <w:t>המשוקלל</w:t>
      </w:r>
      <w:r w:rsidRPr="007A0595">
        <w:rPr>
          <w:rtl/>
        </w:rPr>
        <w:t xml:space="preserve"> (</w:t>
      </w:r>
      <w:r w:rsidRPr="007A0595">
        <w:t>Y</w:t>
      </w:r>
      <w:r w:rsidRPr="007A0595">
        <w:rPr>
          <w:rtl/>
        </w:rPr>
        <w:t xml:space="preserve">) </w:t>
      </w:r>
      <w:r w:rsidRPr="007A0595">
        <w:rPr>
          <w:rFonts w:hint="eastAsia"/>
          <w:rtl/>
        </w:rPr>
        <w:t>יחושב</w:t>
      </w:r>
      <w:r w:rsidRPr="007A0595">
        <w:rPr>
          <w:rtl/>
        </w:rPr>
        <w:t xml:space="preserve"> </w:t>
      </w:r>
      <w:r w:rsidRPr="007A0595">
        <w:rPr>
          <w:rFonts w:hint="eastAsia"/>
          <w:rtl/>
        </w:rPr>
        <w:t>על</w:t>
      </w:r>
      <w:r w:rsidRPr="007A0595">
        <w:rPr>
          <w:rtl/>
        </w:rPr>
        <w:t xml:space="preserve"> </w:t>
      </w:r>
      <w:r w:rsidRPr="007A0595">
        <w:rPr>
          <w:rFonts w:hint="eastAsia"/>
          <w:rtl/>
        </w:rPr>
        <w:t>פי</w:t>
      </w:r>
      <w:r w:rsidRPr="007A0595">
        <w:rPr>
          <w:rtl/>
        </w:rPr>
        <w:t xml:space="preserve"> </w:t>
      </w:r>
      <w:r w:rsidRPr="007A0595">
        <w:rPr>
          <w:rFonts w:hint="eastAsia"/>
          <w:rtl/>
        </w:rPr>
        <w:t>הנוסחה</w:t>
      </w:r>
      <w:r w:rsidRPr="007A0595">
        <w:rPr>
          <w:rtl/>
        </w:rPr>
        <w:t xml:space="preserve"> </w:t>
      </w:r>
      <w:r w:rsidRPr="007A0595">
        <w:rPr>
          <w:rFonts w:hint="eastAsia"/>
          <w:rtl/>
        </w:rPr>
        <w:t>שלהלן</w:t>
      </w:r>
      <w:r w:rsidRPr="007A0595">
        <w:rPr>
          <w:rtl/>
        </w:rPr>
        <w:t>:</w:t>
      </w:r>
    </w:p>
    <w:p w:rsidR="00AF4DA2" w:rsidRPr="00D62A8C" w:rsidRDefault="00AF4DA2" w:rsidP="008B673C">
      <w:pPr>
        <w:overflowPunct w:val="0"/>
        <w:autoSpaceDE w:val="0"/>
        <w:autoSpaceDN w:val="0"/>
        <w:adjustRightInd w:val="0"/>
        <w:ind w:left="720"/>
        <w:textAlignment w:val="baseline"/>
        <w:rPr>
          <w:b/>
          <w:bCs/>
          <w:u w:val="single"/>
          <w:rtl/>
        </w:rPr>
      </w:pPr>
      <m:oMathPara>
        <m:oMath>
          <m:r>
            <m:rPr>
              <m:nor/>
            </m:rPr>
            <w:rPr>
              <w:rFonts w:ascii="Cambria Math" w:hAnsi="Cambria Math"/>
            </w:rPr>
            <m:t>Y</m:t>
          </m:r>
          <m:r>
            <m:rPr>
              <m:nor/>
            </m:rPr>
            <w:rPr>
              <w:rFonts w:ascii="Cambria Math" w:hAnsi="Cambria Math"/>
              <w:rtl/>
            </w:rPr>
            <m:t xml:space="preserve"> </m:t>
          </m:r>
          <m:r>
            <w:rPr>
              <w:rFonts w:ascii="Cambria Math" w:hAnsi="Cambria Math"/>
            </w:rPr>
            <m:t>=</m:t>
          </m:r>
          <m:f>
            <m:fPr>
              <m:ctrlPr>
                <w:rPr>
                  <w:rFonts w:ascii="Cambria Math" w:hAnsi="Cambria Math"/>
                  <w:i/>
                </w:rPr>
              </m:ctrlPr>
            </m:fPr>
            <m:num>
              <m:r>
                <m:rPr>
                  <m:nor/>
                </m:rPr>
                <w:rPr>
                  <w:rFonts w:ascii="Cambria Math" w:hAnsi="Cambria Math"/>
                </w:rPr>
                <m:t>(</m:t>
              </m:r>
              <m:r>
                <m:rPr>
                  <m:nor/>
                </m:rPr>
                <w:rPr>
                  <w:rFonts w:ascii="Cambria Math" w:hAnsi="Cambria Math" w:hint="eastAsia"/>
                  <w:rtl/>
                </w:rPr>
                <m:t>ציון</m:t>
              </m:r>
              <m:r>
                <m:rPr>
                  <m:nor/>
                </m:rPr>
                <w:rPr>
                  <w:rFonts w:ascii="Cambria Math" w:hAnsi="Cambria Math"/>
                  <w:rtl/>
                </w:rPr>
                <m:t xml:space="preserve"> </m:t>
              </m:r>
              <m:r>
                <m:rPr>
                  <m:nor/>
                </m:rPr>
                <w:rPr>
                  <w:rFonts w:ascii="Cambria Math" w:hAnsi="Cambria Math" w:hint="eastAsia"/>
                  <w:rtl/>
                </w:rPr>
                <m:t>המחיר</m:t>
              </m:r>
              <m:r>
                <m:rPr>
                  <m:nor/>
                </m:rPr>
                <w:rPr>
                  <w:rFonts w:ascii="Cambria Math" w:hAnsi="Cambria Math"/>
                </w:rPr>
                <m:t xml:space="preserve"> </m:t>
              </m:r>
              <m:r>
                <m:rPr>
                  <m:nor/>
                </m:rPr>
                <w:rPr>
                  <w:rFonts w:ascii="Cambria Math" w:hAnsi="Cambria Math" w:hint="eastAsia"/>
                </w:rPr>
                <m:t>×</m:t>
              </m:r>
              <m:r>
                <m:rPr>
                  <m:nor/>
                </m:rPr>
                <w:rPr>
                  <w:rFonts w:ascii="Cambria Math" w:hAnsi="Cambria Math"/>
                </w:rPr>
                <m:t xml:space="preserve"> </m:t>
              </m:r>
              <m:r>
                <m:rPr>
                  <m:nor/>
                </m:rPr>
                <w:rPr>
                  <w:rFonts w:ascii="Cambria Math" w:hAnsi="Cambria Math"/>
                  <w:rtl/>
                </w:rPr>
                <m:t>0.8</m:t>
              </m:r>
              <m:r>
                <m:rPr>
                  <m:nor/>
                </m:rPr>
                <w:rPr>
                  <w:rFonts w:ascii="Cambria Math" w:hAnsi="Cambria Math"/>
                </w:rPr>
                <m:t>) +</m:t>
              </m:r>
              <m:r>
                <m:rPr>
                  <m:nor/>
                </m:rPr>
                <w:rPr>
                  <w:rFonts w:ascii="Cambria Math" w:hAnsi="Cambria Math"/>
                  <w:rtl/>
                </w:rPr>
                <m:t xml:space="preserve"> </m:t>
              </m:r>
              <m:r>
                <m:rPr>
                  <m:nor/>
                </m:rPr>
                <w:rPr>
                  <w:rFonts w:ascii="Cambria Math" w:hAnsi="Cambria Math"/>
                </w:rPr>
                <m:t>(</m:t>
              </m:r>
              <m:r>
                <m:rPr>
                  <m:nor/>
                </m:rPr>
                <w:rPr>
                  <w:rFonts w:ascii="Cambria Math" w:hAnsi="Cambria Math" w:hint="eastAsia"/>
                  <w:rtl/>
                </w:rPr>
                <m:t>ציון</m:t>
              </m:r>
              <m:r>
                <m:rPr>
                  <m:nor/>
                </m:rPr>
                <w:rPr>
                  <w:rFonts w:ascii="Cambria Math" w:hAnsi="Cambria Math"/>
                  <w:rtl/>
                </w:rPr>
                <m:t xml:space="preserve"> </m:t>
              </m:r>
              <m:r>
                <m:rPr>
                  <m:nor/>
                </m:rPr>
                <w:rPr>
                  <w:rFonts w:ascii="Cambria Math" w:hAnsi="Cambria Math" w:hint="eastAsia"/>
                  <w:rtl/>
                </w:rPr>
                <m:t>האיכות</m:t>
              </m:r>
              <m:r>
                <m:rPr>
                  <m:nor/>
                </m:rPr>
                <w:rPr>
                  <w:rFonts w:ascii="Cambria Math" w:hAnsi="Cambria Math"/>
                </w:rPr>
                <m:t xml:space="preserve"> </m:t>
              </m:r>
              <m:r>
                <m:rPr>
                  <m:nor/>
                </m:rPr>
                <w:rPr>
                  <w:rFonts w:ascii="Cambria Math" w:hAnsi="Cambria Math" w:hint="eastAsia"/>
                </w:rPr>
                <m:t>×</m:t>
              </m:r>
              <m:r>
                <m:rPr>
                  <m:nor/>
                </m:rPr>
                <w:rPr>
                  <w:rFonts w:ascii="Cambria Math" w:hAnsi="Cambria Math"/>
                </w:rPr>
                <m:t xml:space="preserve"> </m:t>
              </m:r>
              <m:r>
                <m:rPr>
                  <m:nor/>
                </m:rPr>
                <w:rPr>
                  <w:rFonts w:ascii="Cambria Math" w:hAnsi="Cambria Math"/>
                  <w:rtl/>
                </w:rPr>
                <m:t>0.2</m:t>
              </m:r>
              <m:r>
                <m:rPr>
                  <m:nor/>
                </m:rPr>
                <w:rPr>
                  <w:rFonts w:ascii="Cambria Math" w:hAnsi="Cambria Math"/>
                </w:rPr>
                <m:t>)</m:t>
              </m:r>
            </m:num>
            <m:den>
              <m:r>
                <m:rPr>
                  <m:sty m:val="p"/>
                </m:rPr>
                <w:rPr>
                  <w:rFonts w:ascii="Cambria Math" w:hAnsi="Cambria Math"/>
                </w:rPr>
                <m:t>100</m:t>
              </m:r>
            </m:den>
          </m:f>
        </m:oMath>
      </m:oMathPara>
    </w:p>
    <w:p w:rsidR="00AF4DA2" w:rsidRPr="00D62A8C" w:rsidRDefault="00AF4DA2" w:rsidP="000F6F8C">
      <w:pPr>
        <w:numPr>
          <w:ilvl w:val="2"/>
          <w:numId w:val="25"/>
        </w:numPr>
        <w:ind w:left="1076"/>
      </w:pPr>
      <w:r w:rsidRPr="00D62A8C">
        <w:rPr>
          <w:rFonts w:hint="cs"/>
          <w:rtl/>
        </w:rPr>
        <w:t>ההצעות תדורגנה בסדר יורד</w:t>
      </w:r>
      <w:r w:rsidR="00566624">
        <w:rPr>
          <w:rFonts w:hint="cs"/>
          <w:rtl/>
        </w:rPr>
        <w:t>, מהגבוה לנמוך,</w:t>
      </w:r>
      <w:r w:rsidRPr="00D62A8C">
        <w:rPr>
          <w:rFonts w:hint="cs"/>
          <w:rtl/>
        </w:rPr>
        <w:t xml:space="preserve"> בהתאם לציון המשוקלל. ההצעה שתקבל את הציון המשוקלל הגבוה ביותר</w:t>
      </w:r>
      <w:r w:rsidR="00566624">
        <w:rPr>
          <w:rFonts w:hint="cs"/>
          <w:rtl/>
        </w:rPr>
        <w:t>,</w:t>
      </w:r>
      <w:r w:rsidRPr="00D62A8C">
        <w:rPr>
          <w:rFonts w:hint="cs"/>
          <w:rtl/>
        </w:rPr>
        <w:t xml:space="preserve"> תדורג במקום הראשון ותיבחר להצעה הזוכה.</w:t>
      </w:r>
    </w:p>
    <w:p w:rsidR="00AF4DA2" w:rsidRPr="00D62A8C" w:rsidRDefault="00AF4DA2" w:rsidP="000F6F8C">
      <w:pPr>
        <w:numPr>
          <w:ilvl w:val="2"/>
          <w:numId w:val="25"/>
        </w:numPr>
        <w:ind w:left="1076"/>
        <w:rPr>
          <w:rFonts w:ascii="Arial" w:hAnsi="Arial"/>
        </w:rPr>
      </w:pPr>
      <w:r w:rsidRPr="00D62A8C">
        <w:rPr>
          <w:rFonts w:ascii="Arial" w:hAnsi="Arial" w:hint="cs"/>
          <w:rtl/>
        </w:rPr>
        <w:t>המשרד שומר לעצמו את הזכות לבחור ביותר מזוכה אחד, בכפוף לשיקול דעתו הבלעדי.</w:t>
      </w:r>
    </w:p>
    <w:p w:rsidR="00807C56" w:rsidRPr="00D62A8C" w:rsidRDefault="00807C56" w:rsidP="008C2DD6">
      <w:pPr>
        <w:spacing w:line="240" w:lineRule="auto"/>
        <w:jc w:val="left"/>
        <w:rPr>
          <w:noProof/>
          <w:sz w:val="20"/>
          <w:rtl/>
          <w:lang w:eastAsia="en-US"/>
        </w:rPr>
      </w:pPr>
    </w:p>
    <w:p w:rsidR="00807C56" w:rsidRPr="00D62A8C" w:rsidRDefault="008D6EF0" w:rsidP="000F6F8C">
      <w:pPr>
        <w:pStyle w:val="11"/>
        <w:numPr>
          <w:ilvl w:val="0"/>
          <w:numId w:val="25"/>
        </w:numPr>
        <w:rPr>
          <w:rFonts w:asciiTheme="majorHAnsi" w:eastAsiaTheme="majorEastAsia" w:hAnsiTheme="majorHAnsi"/>
          <w:noProof w:val="0"/>
          <w:kern w:val="0"/>
          <w:sz w:val="32"/>
          <w:rtl/>
          <w:lang w:eastAsia="en-US"/>
        </w:rPr>
      </w:pPr>
      <w:bookmarkStart w:id="76" w:name="_Toc398494883"/>
      <w:bookmarkStart w:id="77" w:name="_Toc399170785"/>
      <w:bookmarkStart w:id="78" w:name="_Toc487467253"/>
      <w:r>
        <w:rPr>
          <w:rFonts w:asciiTheme="majorHAnsi" w:eastAsiaTheme="majorEastAsia" w:hAnsiTheme="majorHAnsi" w:hint="cs"/>
          <w:noProof w:val="0"/>
          <w:kern w:val="0"/>
          <w:sz w:val="32"/>
          <w:rtl/>
          <w:lang w:eastAsia="en-US"/>
        </w:rPr>
        <w:lastRenderedPageBreak/>
        <w:t xml:space="preserve">פרק </w:t>
      </w:r>
      <w:r w:rsidR="001C3259" w:rsidRPr="00D62A8C">
        <w:rPr>
          <w:rFonts w:asciiTheme="majorHAnsi" w:eastAsiaTheme="majorEastAsia" w:hAnsiTheme="majorHAnsi" w:hint="cs"/>
          <w:noProof w:val="0"/>
          <w:kern w:val="0"/>
          <w:sz w:val="32"/>
          <w:rtl/>
          <w:lang w:eastAsia="en-US"/>
        </w:rPr>
        <w:t>שונות</w:t>
      </w:r>
      <w:bookmarkEnd w:id="76"/>
      <w:bookmarkEnd w:id="77"/>
      <w:bookmarkEnd w:id="78"/>
    </w:p>
    <w:p w:rsidR="001E6A40" w:rsidRPr="001E6A40" w:rsidRDefault="00F45262" w:rsidP="000F6F8C">
      <w:pPr>
        <w:pStyle w:val="20"/>
        <w:numPr>
          <w:ilvl w:val="1"/>
          <w:numId w:val="25"/>
        </w:numPr>
        <w:ind w:right="0"/>
        <w:rPr>
          <w:rtl/>
        </w:rPr>
      </w:pPr>
      <w:bookmarkStart w:id="79" w:name="_Toc252921355"/>
      <w:bookmarkStart w:id="80" w:name="_Toc475957077"/>
      <w:bookmarkStart w:id="81" w:name="_Toc475957078"/>
      <w:bookmarkStart w:id="82" w:name="_Toc475957079"/>
      <w:bookmarkStart w:id="83" w:name="_Toc398494885"/>
      <w:bookmarkStart w:id="84" w:name="_Toc399170787"/>
      <w:bookmarkStart w:id="85" w:name="_Toc487467254"/>
      <w:bookmarkEnd w:id="79"/>
      <w:bookmarkEnd w:id="80"/>
      <w:bookmarkEnd w:id="81"/>
      <w:bookmarkEnd w:id="82"/>
      <w:r w:rsidRPr="00D62A8C">
        <w:rPr>
          <w:rFonts w:hint="cs"/>
          <w:rtl/>
        </w:rPr>
        <w:t>שאלות הבהרה</w:t>
      </w:r>
      <w:bookmarkEnd w:id="83"/>
      <w:bookmarkEnd w:id="84"/>
      <w:bookmarkEnd w:id="85"/>
    </w:p>
    <w:p w:rsidR="00F45262" w:rsidRPr="00D62A8C" w:rsidRDefault="00F31031" w:rsidP="00EE2947">
      <w:pPr>
        <w:numPr>
          <w:ilvl w:val="2"/>
          <w:numId w:val="25"/>
        </w:numPr>
        <w:ind w:left="1076"/>
        <w:rPr>
          <w:b/>
          <w:bCs/>
        </w:rPr>
      </w:pPr>
      <w:r w:rsidRPr="00D62A8C">
        <w:rPr>
          <w:rFonts w:hint="cs"/>
          <w:rtl/>
          <w:lang w:eastAsia="en-US"/>
        </w:rPr>
        <w:t xml:space="preserve">שאלות </w:t>
      </w:r>
      <w:r w:rsidRPr="00D62A8C">
        <w:rPr>
          <w:rFonts w:hint="cs"/>
          <w:rtl/>
        </w:rPr>
        <w:t>הבהרה</w:t>
      </w:r>
      <w:r w:rsidRPr="00D62A8C">
        <w:rPr>
          <w:rFonts w:hint="cs"/>
          <w:rtl/>
          <w:lang w:eastAsia="en-US"/>
        </w:rPr>
        <w:t xml:space="preserve"> יופנו ל</w:t>
      </w:r>
      <w:r w:rsidR="00096757" w:rsidRPr="00D62A8C">
        <w:rPr>
          <w:rFonts w:hint="cs"/>
          <w:rtl/>
          <w:lang w:eastAsia="en-US"/>
        </w:rPr>
        <w:t>איש הקשר של</w:t>
      </w:r>
      <w:r w:rsidRPr="00D62A8C">
        <w:rPr>
          <w:rFonts w:hint="cs"/>
          <w:rtl/>
          <w:lang w:eastAsia="en-US"/>
        </w:rPr>
        <w:t xml:space="preserve"> המשרד </w:t>
      </w:r>
      <w:r w:rsidR="00D559BD" w:rsidRPr="00D62A8C">
        <w:rPr>
          <w:rFonts w:hint="cs"/>
          <w:rtl/>
          <w:lang w:eastAsia="en-US"/>
        </w:rPr>
        <w:t xml:space="preserve">כאמור </w:t>
      </w:r>
      <w:r w:rsidR="006F3B36" w:rsidRPr="00D62A8C">
        <w:rPr>
          <w:rFonts w:hint="cs"/>
          <w:rtl/>
          <w:lang w:eastAsia="en-US"/>
        </w:rPr>
        <w:t>במודעת הפרסום</w:t>
      </w:r>
      <w:r w:rsidR="00D559BD" w:rsidRPr="00D62A8C">
        <w:rPr>
          <w:rFonts w:hint="cs"/>
          <w:rtl/>
          <w:lang w:eastAsia="en-US"/>
        </w:rPr>
        <w:t xml:space="preserve"> </w:t>
      </w:r>
      <w:r w:rsidRPr="00D62A8C">
        <w:rPr>
          <w:rFonts w:hint="cs"/>
          <w:rtl/>
          <w:lang w:eastAsia="en-US"/>
        </w:rPr>
        <w:t xml:space="preserve">בכתובת הדוא"ל </w:t>
      </w:r>
      <w:r w:rsidRPr="007A0595">
        <w:rPr>
          <w:rFonts w:hint="eastAsia"/>
          <w:rtl/>
          <w:lang w:eastAsia="en-US"/>
        </w:rPr>
        <w:t>שלהלן</w:t>
      </w:r>
      <w:r w:rsidRPr="007A0595">
        <w:rPr>
          <w:rtl/>
          <w:lang w:eastAsia="en-US"/>
        </w:rPr>
        <w:t xml:space="preserve">: </w:t>
      </w:r>
      <w:r w:rsidR="007A0595" w:rsidRPr="00A350D8">
        <w:rPr>
          <w:lang w:eastAsia="en-US"/>
        </w:rPr>
        <w:t xml:space="preserve"> </w:t>
      </w:r>
      <w:hyperlink r:id="rId11" w:history="1">
        <w:r w:rsidR="007A0595" w:rsidRPr="00A350D8">
          <w:rPr>
            <w:rStyle w:val="Hyperlink"/>
            <w:lang w:eastAsia="en-US"/>
          </w:rPr>
          <w:t>tenders@moag.gov.il</w:t>
        </w:r>
      </w:hyperlink>
      <w:r w:rsidR="007A0595" w:rsidRPr="007A0595">
        <w:rPr>
          <w:b/>
          <w:bCs/>
          <w:rtl/>
        </w:rPr>
        <w:t>.</w:t>
      </w:r>
      <w:r w:rsidR="007A0595">
        <w:rPr>
          <w:b/>
          <w:bCs/>
        </w:rPr>
        <w:t xml:space="preserve"> </w:t>
      </w:r>
    </w:p>
    <w:p w:rsidR="00076017" w:rsidRPr="00D62A8C" w:rsidRDefault="00076017" w:rsidP="00BE5DCE">
      <w:pPr>
        <w:numPr>
          <w:ilvl w:val="2"/>
          <w:numId w:val="25"/>
        </w:numPr>
        <w:ind w:left="1076"/>
        <w:rPr>
          <w:lang w:eastAsia="en-US"/>
        </w:rPr>
      </w:pPr>
      <w:r w:rsidRPr="00D62A8C">
        <w:rPr>
          <w:rFonts w:hint="cs"/>
          <w:rtl/>
        </w:rPr>
        <w:t xml:space="preserve">המועד האחרון להפניה של שאלות </w:t>
      </w:r>
      <w:r w:rsidR="00BE5DCE">
        <w:rPr>
          <w:rFonts w:hint="cs"/>
          <w:rtl/>
        </w:rPr>
        <w:t xml:space="preserve">יהיה </w:t>
      </w:r>
      <w:r w:rsidR="00BE5DCE">
        <w:rPr>
          <w:rFonts w:hint="cs"/>
          <w:color w:val="000000"/>
          <w:rtl/>
          <w:lang w:eastAsia="en-US"/>
        </w:rPr>
        <w:t xml:space="preserve">כמופיע בסעיף </w:t>
      </w:r>
      <w:r w:rsidR="00BE5DCE">
        <w:rPr>
          <w:color w:val="000000"/>
          <w:highlight w:val="cyan"/>
          <w:rtl/>
          <w:lang w:eastAsia="en-US"/>
        </w:rPr>
        <w:fldChar w:fldCharType="begin"/>
      </w:r>
      <w:r w:rsidR="00BE5DCE">
        <w:rPr>
          <w:color w:val="000000"/>
          <w:rtl/>
          <w:lang w:eastAsia="en-US"/>
        </w:rPr>
        <w:instrText xml:space="preserve"> </w:instrText>
      </w:r>
      <w:r w:rsidR="00BE5DCE">
        <w:rPr>
          <w:rFonts w:hint="cs"/>
          <w:color w:val="000000"/>
          <w:lang w:eastAsia="en-US"/>
        </w:rPr>
        <w:instrText>REF</w:instrText>
      </w:r>
      <w:r w:rsidR="00BE5DCE">
        <w:rPr>
          <w:rFonts w:hint="cs"/>
          <w:color w:val="000000"/>
          <w:rtl/>
          <w:lang w:eastAsia="en-US"/>
        </w:rPr>
        <w:instrText xml:space="preserve"> _</w:instrText>
      </w:r>
      <w:r w:rsidR="00BE5DCE">
        <w:rPr>
          <w:rFonts w:hint="cs"/>
          <w:color w:val="000000"/>
          <w:lang w:eastAsia="en-US"/>
        </w:rPr>
        <w:instrText>Ref378494391 \r \h</w:instrText>
      </w:r>
      <w:r w:rsidR="00BE5DCE">
        <w:rPr>
          <w:color w:val="000000"/>
          <w:rtl/>
          <w:lang w:eastAsia="en-US"/>
        </w:rPr>
        <w:instrText xml:space="preserve"> </w:instrText>
      </w:r>
      <w:r w:rsidR="00BE5DCE">
        <w:rPr>
          <w:color w:val="000000"/>
          <w:highlight w:val="cyan"/>
          <w:rtl/>
          <w:lang w:eastAsia="en-US"/>
        </w:rPr>
      </w:r>
      <w:r w:rsidR="00BE5DCE">
        <w:rPr>
          <w:color w:val="000000"/>
          <w:highlight w:val="cyan"/>
          <w:rtl/>
          <w:lang w:eastAsia="en-US"/>
        </w:rPr>
        <w:fldChar w:fldCharType="separate"/>
      </w:r>
      <w:r w:rsidR="00F07134">
        <w:rPr>
          <w:color w:val="000000"/>
          <w:cs/>
          <w:lang w:eastAsia="en-US"/>
        </w:rPr>
        <w:t>‎</w:t>
      </w:r>
      <w:r w:rsidR="00F07134">
        <w:rPr>
          <w:color w:val="000000"/>
          <w:lang w:eastAsia="en-US"/>
        </w:rPr>
        <w:t>1.1</w:t>
      </w:r>
      <w:r w:rsidR="00BE5DCE">
        <w:rPr>
          <w:color w:val="000000"/>
          <w:highlight w:val="cyan"/>
          <w:rtl/>
          <w:lang w:eastAsia="en-US"/>
        </w:rPr>
        <w:fldChar w:fldCharType="end"/>
      </w:r>
      <w:r w:rsidR="00BE5DCE">
        <w:rPr>
          <w:rFonts w:hint="cs"/>
          <w:color w:val="000000"/>
          <w:rtl/>
          <w:lang w:eastAsia="en-US"/>
        </w:rPr>
        <w:t xml:space="preserve"> לעיל, </w:t>
      </w:r>
      <w:r w:rsidRPr="00D62A8C">
        <w:rPr>
          <w:rFonts w:hint="cs"/>
          <w:rtl/>
        </w:rPr>
        <w:t xml:space="preserve">המשרד לא יענה על כל שאלה, שתגיע לאחר מועד </w:t>
      </w:r>
      <w:r w:rsidRPr="00D62A8C">
        <w:rPr>
          <w:rFonts w:hint="cs"/>
          <w:rtl/>
          <w:lang w:eastAsia="en-US"/>
        </w:rPr>
        <w:t>אחרון זה.</w:t>
      </w:r>
    </w:p>
    <w:p w:rsidR="00F45262" w:rsidRPr="00D62A8C" w:rsidRDefault="00F45262" w:rsidP="000F6F8C">
      <w:pPr>
        <w:numPr>
          <w:ilvl w:val="2"/>
          <w:numId w:val="25"/>
        </w:numPr>
        <w:ind w:left="1076"/>
        <w:rPr>
          <w:rtl/>
          <w:lang w:eastAsia="en-US"/>
        </w:rPr>
      </w:pPr>
      <w:r w:rsidRPr="00D62A8C">
        <w:rPr>
          <w:rFonts w:hint="cs"/>
          <w:rtl/>
          <w:lang w:eastAsia="en-US"/>
        </w:rPr>
        <w:t>להלן תיאור המבנה להגשה של שאלות ובקשות</w:t>
      </w:r>
      <w:r w:rsidRPr="00D62A8C">
        <w:rPr>
          <w:rFonts w:hint="cs"/>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D62A8C" w:rsidTr="00876254">
        <w:tc>
          <w:tcPr>
            <w:tcW w:w="2292" w:type="dxa"/>
            <w:shd w:val="clear" w:color="auto" w:fill="D9D9D9" w:themeFill="background1" w:themeFillShade="D9"/>
          </w:tcPr>
          <w:p w:rsidR="00F45262" w:rsidRPr="00D62A8C" w:rsidRDefault="00F45262" w:rsidP="00C92698">
            <w:pPr>
              <w:pStyle w:val="HNormal"/>
              <w:tabs>
                <w:tab w:val="left" w:pos="1930"/>
              </w:tabs>
              <w:rPr>
                <w:rFonts w:cs="David"/>
                <w:b/>
                <w:bCs/>
                <w:color w:val="000000"/>
                <w:szCs w:val="22"/>
                <w:rtl/>
                <w:lang w:eastAsia="en-US"/>
              </w:rPr>
            </w:pPr>
            <w:r w:rsidRPr="00D62A8C">
              <w:rPr>
                <w:rFonts w:cs="David" w:hint="cs"/>
                <w:b/>
                <w:bCs/>
                <w:color w:val="000000"/>
                <w:szCs w:val="22"/>
                <w:rtl/>
                <w:lang w:eastAsia="en-US"/>
              </w:rPr>
              <w:t>מספר מכרז, שם מכרז</w:t>
            </w:r>
          </w:p>
        </w:tc>
        <w:tc>
          <w:tcPr>
            <w:tcW w:w="4535" w:type="dxa"/>
          </w:tcPr>
          <w:p w:rsidR="00F45262" w:rsidRPr="00D62A8C" w:rsidRDefault="00F45262" w:rsidP="00C92698">
            <w:pPr>
              <w:pStyle w:val="HNormal"/>
              <w:tabs>
                <w:tab w:val="left" w:pos="1930"/>
              </w:tabs>
              <w:rPr>
                <w:rFonts w:cs="David"/>
                <w:color w:val="000000"/>
                <w:szCs w:val="22"/>
                <w:rtl/>
                <w:lang w:eastAsia="en-US"/>
              </w:rPr>
            </w:pPr>
          </w:p>
        </w:tc>
      </w:tr>
      <w:tr w:rsidR="00F45262" w:rsidRPr="00D62A8C" w:rsidTr="00876254">
        <w:tc>
          <w:tcPr>
            <w:tcW w:w="2292" w:type="dxa"/>
            <w:shd w:val="clear" w:color="auto" w:fill="D9D9D9" w:themeFill="background1" w:themeFillShade="D9"/>
          </w:tcPr>
          <w:p w:rsidR="00F45262" w:rsidRPr="00D62A8C" w:rsidRDefault="00F45262" w:rsidP="002B203A">
            <w:pPr>
              <w:pStyle w:val="HNormal"/>
              <w:tabs>
                <w:tab w:val="left" w:pos="1930"/>
              </w:tabs>
              <w:rPr>
                <w:rFonts w:cs="David"/>
                <w:b/>
                <w:bCs/>
                <w:color w:val="000000"/>
                <w:szCs w:val="22"/>
                <w:rtl/>
                <w:lang w:eastAsia="en-US"/>
              </w:rPr>
            </w:pPr>
            <w:r w:rsidRPr="00D62A8C">
              <w:rPr>
                <w:rFonts w:cs="David" w:hint="cs"/>
                <w:b/>
                <w:bCs/>
                <w:color w:val="000000"/>
                <w:szCs w:val="22"/>
                <w:rtl/>
                <w:lang w:eastAsia="en-US"/>
              </w:rPr>
              <w:t>שם</w:t>
            </w:r>
            <w:r w:rsidR="002B203A" w:rsidRPr="00D62A8C">
              <w:rPr>
                <w:rFonts w:cs="David" w:hint="cs"/>
                <w:b/>
                <w:bCs/>
                <w:color w:val="000000"/>
                <w:szCs w:val="22"/>
                <w:rtl/>
                <w:lang w:eastAsia="en-US"/>
              </w:rPr>
              <w:t xml:space="preserve"> המציע הפוטנציאלי</w:t>
            </w:r>
          </w:p>
        </w:tc>
        <w:tc>
          <w:tcPr>
            <w:tcW w:w="4535" w:type="dxa"/>
          </w:tcPr>
          <w:p w:rsidR="00F45262" w:rsidRPr="00D62A8C" w:rsidRDefault="00F45262" w:rsidP="00C92698">
            <w:pPr>
              <w:pStyle w:val="HNormal"/>
              <w:tabs>
                <w:tab w:val="left" w:pos="1930"/>
              </w:tabs>
              <w:rPr>
                <w:rFonts w:cs="David"/>
                <w:color w:val="000000"/>
                <w:szCs w:val="22"/>
                <w:rtl/>
                <w:lang w:eastAsia="en-US"/>
              </w:rPr>
            </w:pPr>
          </w:p>
        </w:tc>
      </w:tr>
      <w:tr w:rsidR="00F45262" w:rsidRPr="00D62A8C" w:rsidTr="00876254">
        <w:tc>
          <w:tcPr>
            <w:tcW w:w="2292" w:type="dxa"/>
            <w:shd w:val="clear" w:color="auto" w:fill="D9D9D9" w:themeFill="background1" w:themeFillShade="D9"/>
          </w:tcPr>
          <w:p w:rsidR="00F45262" w:rsidRPr="00D62A8C" w:rsidRDefault="002B203A" w:rsidP="00C92698">
            <w:pPr>
              <w:pStyle w:val="HNormal"/>
              <w:tabs>
                <w:tab w:val="left" w:pos="1930"/>
              </w:tabs>
              <w:rPr>
                <w:rFonts w:cs="David"/>
                <w:b/>
                <w:bCs/>
                <w:color w:val="000000"/>
                <w:szCs w:val="22"/>
                <w:rtl/>
                <w:lang w:eastAsia="en-US"/>
              </w:rPr>
            </w:pPr>
            <w:r w:rsidRPr="00D62A8C">
              <w:rPr>
                <w:rFonts w:cs="David" w:hint="cs"/>
                <w:b/>
                <w:bCs/>
                <w:color w:val="000000"/>
                <w:szCs w:val="22"/>
                <w:rtl/>
                <w:lang w:eastAsia="en-US"/>
              </w:rPr>
              <w:t>פרטי איש הקשר</w:t>
            </w:r>
          </w:p>
        </w:tc>
        <w:tc>
          <w:tcPr>
            <w:tcW w:w="4535" w:type="dxa"/>
          </w:tcPr>
          <w:p w:rsidR="00F45262" w:rsidRPr="00D62A8C" w:rsidRDefault="00F45262" w:rsidP="00C92698">
            <w:pPr>
              <w:pStyle w:val="HNormal"/>
              <w:tabs>
                <w:tab w:val="left" w:pos="1930"/>
              </w:tabs>
              <w:rPr>
                <w:rFonts w:cs="David"/>
                <w:color w:val="000000"/>
                <w:szCs w:val="22"/>
                <w:rtl/>
                <w:lang w:eastAsia="en-US"/>
              </w:rPr>
            </w:pPr>
          </w:p>
        </w:tc>
      </w:tr>
      <w:tr w:rsidR="002B203A" w:rsidRPr="00D62A8C" w:rsidTr="00876254">
        <w:tc>
          <w:tcPr>
            <w:tcW w:w="2292" w:type="dxa"/>
            <w:shd w:val="clear" w:color="auto" w:fill="D9D9D9" w:themeFill="background1" w:themeFillShade="D9"/>
          </w:tcPr>
          <w:p w:rsidR="002B203A" w:rsidRPr="00D62A8C" w:rsidRDefault="002B203A" w:rsidP="00C92698">
            <w:pPr>
              <w:pStyle w:val="HNormal"/>
              <w:tabs>
                <w:tab w:val="left" w:pos="1930"/>
              </w:tabs>
              <w:rPr>
                <w:rFonts w:cs="David"/>
                <w:b/>
                <w:bCs/>
                <w:color w:val="000000"/>
                <w:szCs w:val="22"/>
                <w:rtl/>
                <w:lang w:eastAsia="en-US"/>
              </w:rPr>
            </w:pPr>
            <w:r w:rsidRPr="00D62A8C">
              <w:rPr>
                <w:rFonts w:cs="David" w:hint="cs"/>
                <w:b/>
                <w:bCs/>
                <w:color w:val="000000"/>
                <w:szCs w:val="22"/>
                <w:rtl/>
                <w:lang w:eastAsia="en-US"/>
              </w:rPr>
              <w:t>טלפון</w:t>
            </w:r>
          </w:p>
        </w:tc>
        <w:tc>
          <w:tcPr>
            <w:tcW w:w="4535" w:type="dxa"/>
          </w:tcPr>
          <w:p w:rsidR="002B203A" w:rsidRPr="00D62A8C" w:rsidRDefault="002B203A" w:rsidP="00C92698">
            <w:pPr>
              <w:pStyle w:val="HNormal"/>
              <w:tabs>
                <w:tab w:val="left" w:pos="1930"/>
              </w:tabs>
              <w:rPr>
                <w:rFonts w:cs="David"/>
                <w:color w:val="000000"/>
                <w:szCs w:val="22"/>
                <w:rtl/>
                <w:lang w:eastAsia="en-US"/>
              </w:rPr>
            </w:pPr>
          </w:p>
        </w:tc>
      </w:tr>
      <w:tr w:rsidR="00F45262" w:rsidRPr="00D62A8C" w:rsidTr="00876254">
        <w:tc>
          <w:tcPr>
            <w:tcW w:w="2292" w:type="dxa"/>
            <w:shd w:val="clear" w:color="auto" w:fill="D9D9D9" w:themeFill="background1" w:themeFillShade="D9"/>
          </w:tcPr>
          <w:p w:rsidR="00F45262" w:rsidRPr="00D62A8C" w:rsidRDefault="00F45262" w:rsidP="00C92698">
            <w:pPr>
              <w:pStyle w:val="HNormal"/>
              <w:tabs>
                <w:tab w:val="left" w:pos="1930"/>
              </w:tabs>
              <w:rPr>
                <w:rFonts w:cs="David"/>
                <w:b/>
                <w:bCs/>
                <w:color w:val="000000"/>
                <w:szCs w:val="22"/>
                <w:rtl/>
                <w:lang w:eastAsia="en-US"/>
              </w:rPr>
            </w:pPr>
            <w:r w:rsidRPr="00D62A8C">
              <w:rPr>
                <w:rFonts w:cs="David" w:hint="cs"/>
                <w:b/>
                <w:bCs/>
                <w:color w:val="000000"/>
                <w:szCs w:val="22"/>
                <w:rtl/>
                <w:lang w:eastAsia="en-US"/>
              </w:rPr>
              <w:t>כתובת דואר אלקטרוני</w:t>
            </w:r>
          </w:p>
        </w:tc>
        <w:tc>
          <w:tcPr>
            <w:tcW w:w="4535" w:type="dxa"/>
          </w:tcPr>
          <w:p w:rsidR="00F45262" w:rsidRPr="00D62A8C" w:rsidRDefault="00F45262" w:rsidP="00C92698">
            <w:pPr>
              <w:pStyle w:val="HNormal"/>
              <w:tabs>
                <w:tab w:val="left" w:pos="1930"/>
              </w:tabs>
              <w:rPr>
                <w:rFonts w:cs="David"/>
                <w:color w:val="000000"/>
                <w:szCs w:val="22"/>
                <w:rtl/>
                <w:lang w:eastAsia="en-US"/>
              </w:rPr>
            </w:pPr>
          </w:p>
        </w:tc>
      </w:tr>
      <w:tr w:rsidR="00F45262" w:rsidRPr="00D62A8C" w:rsidTr="00876254">
        <w:tc>
          <w:tcPr>
            <w:tcW w:w="2292" w:type="dxa"/>
            <w:shd w:val="clear" w:color="auto" w:fill="D9D9D9" w:themeFill="background1" w:themeFillShade="D9"/>
          </w:tcPr>
          <w:p w:rsidR="00F45262" w:rsidRPr="00D62A8C" w:rsidRDefault="00F45262" w:rsidP="00C92698">
            <w:pPr>
              <w:pStyle w:val="HNormal"/>
              <w:tabs>
                <w:tab w:val="left" w:pos="1930"/>
              </w:tabs>
              <w:rPr>
                <w:rFonts w:cs="David"/>
                <w:b/>
                <w:bCs/>
                <w:color w:val="000000"/>
                <w:szCs w:val="22"/>
                <w:rtl/>
                <w:lang w:eastAsia="en-US"/>
              </w:rPr>
            </w:pPr>
            <w:r w:rsidRPr="00D62A8C">
              <w:rPr>
                <w:rFonts w:cs="David" w:hint="cs"/>
                <w:b/>
                <w:bCs/>
                <w:color w:val="000000"/>
                <w:szCs w:val="22"/>
                <w:rtl/>
                <w:lang w:eastAsia="en-US"/>
              </w:rPr>
              <w:t>מספר פקס</w:t>
            </w:r>
          </w:p>
        </w:tc>
        <w:tc>
          <w:tcPr>
            <w:tcW w:w="4535" w:type="dxa"/>
          </w:tcPr>
          <w:p w:rsidR="00F45262" w:rsidRPr="00D62A8C" w:rsidRDefault="00F45262" w:rsidP="00C92698">
            <w:pPr>
              <w:pStyle w:val="HNormal"/>
              <w:tabs>
                <w:tab w:val="left" w:pos="1930"/>
              </w:tabs>
              <w:rPr>
                <w:rFonts w:cs="David"/>
                <w:color w:val="000000"/>
                <w:szCs w:val="22"/>
                <w:rtl/>
                <w:lang w:eastAsia="en-US"/>
              </w:rPr>
            </w:pPr>
          </w:p>
        </w:tc>
      </w:tr>
    </w:tbl>
    <w:p w:rsidR="00F45262" w:rsidRPr="00D62A8C" w:rsidRDefault="00F45262" w:rsidP="00C92698">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D62A8C" w:rsidTr="00876254">
        <w:tc>
          <w:tcPr>
            <w:tcW w:w="2290" w:type="dxa"/>
            <w:shd w:val="clear" w:color="auto" w:fill="D9D9D9" w:themeFill="background1" w:themeFillShade="D9"/>
          </w:tcPr>
          <w:p w:rsidR="00F45262" w:rsidRPr="00D62A8C" w:rsidRDefault="00F45262" w:rsidP="00C92698">
            <w:pPr>
              <w:pStyle w:val="HNormal"/>
              <w:tabs>
                <w:tab w:val="left" w:pos="1930"/>
              </w:tabs>
              <w:jc w:val="left"/>
              <w:rPr>
                <w:rFonts w:ascii="Times New Roman Bold" w:hAnsi="Times New Roman Bold" w:cs="David"/>
                <w:b/>
                <w:bCs/>
                <w:color w:val="000000"/>
                <w:szCs w:val="22"/>
                <w:rtl/>
                <w:lang w:eastAsia="en-US"/>
              </w:rPr>
            </w:pPr>
            <w:r w:rsidRPr="00D62A8C">
              <w:rPr>
                <w:rFonts w:ascii="Times New Roman Bold" w:hAnsi="Times New Roman Bold" w:cs="David" w:hint="cs"/>
                <w:b/>
                <w:bCs/>
                <w:color w:val="000000"/>
                <w:szCs w:val="22"/>
                <w:rtl/>
                <w:lang w:eastAsia="en-US"/>
              </w:rPr>
              <w:t>הסעיף ב</w:t>
            </w:r>
            <w:r w:rsidR="001163A1" w:rsidRPr="00D62A8C">
              <w:rPr>
                <w:rFonts w:ascii="Times New Roman Bold" w:hAnsi="Times New Roman Bold" w:cs="David" w:hint="cs"/>
                <w:b/>
                <w:bCs/>
                <w:color w:val="000000"/>
                <w:szCs w:val="22"/>
                <w:rtl/>
                <w:lang w:eastAsia="en-US"/>
              </w:rPr>
              <w:t>מכרז</w:t>
            </w:r>
          </w:p>
        </w:tc>
        <w:tc>
          <w:tcPr>
            <w:tcW w:w="4535" w:type="dxa"/>
            <w:shd w:val="clear" w:color="auto" w:fill="D9D9D9" w:themeFill="background1" w:themeFillShade="D9"/>
          </w:tcPr>
          <w:p w:rsidR="00F45262" w:rsidRPr="00D62A8C" w:rsidRDefault="00F45262" w:rsidP="00C92698">
            <w:pPr>
              <w:pStyle w:val="HNormal"/>
              <w:tabs>
                <w:tab w:val="left" w:pos="1930"/>
              </w:tabs>
              <w:jc w:val="center"/>
              <w:rPr>
                <w:rFonts w:ascii="Times New Roman Bold" w:hAnsi="Times New Roman Bold" w:cs="David"/>
                <w:b/>
                <w:bCs/>
                <w:color w:val="000000"/>
                <w:szCs w:val="22"/>
                <w:rtl/>
                <w:lang w:eastAsia="en-US"/>
              </w:rPr>
            </w:pPr>
            <w:r w:rsidRPr="00D62A8C">
              <w:rPr>
                <w:rFonts w:ascii="Times New Roman Bold" w:hAnsi="Times New Roman Bold" w:cs="David" w:hint="cs"/>
                <w:b/>
                <w:bCs/>
                <w:color w:val="000000"/>
                <w:szCs w:val="22"/>
                <w:rtl/>
                <w:lang w:eastAsia="en-US"/>
              </w:rPr>
              <w:t>פירוט השאלה/בקשת הבהרה</w:t>
            </w:r>
          </w:p>
        </w:tc>
      </w:tr>
      <w:tr w:rsidR="00F45262" w:rsidRPr="00D62A8C" w:rsidTr="00876254">
        <w:tc>
          <w:tcPr>
            <w:tcW w:w="2290" w:type="dxa"/>
          </w:tcPr>
          <w:p w:rsidR="00F45262" w:rsidRPr="00D62A8C"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rsidR="00F45262" w:rsidRPr="00D62A8C"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D62A8C" w:rsidTr="00876254">
        <w:tc>
          <w:tcPr>
            <w:tcW w:w="2290" w:type="dxa"/>
          </w:tcPr>
          <w:p w:rsidR="00F45262" w:rsidRPr="00D62A8C"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rsidR="00F45262" w:rsidRPr="00D62A8C" w:rsidRDefault="00F45262" w:rsidP="00C92698">
            <w:pPr>
              <w:pStyle w:val="HNormal"/>
              <w:tabs>
                <w:tab w:val="left" w:pos="1930"/>
              </w:tabs>
              <w:rPr>
                <w:rFonts w:ascii="Times New Roman Bold" w:hAnsi="Times New Roman Bold" w:cs="David"/>
                <w:color w:val="000000"/>
                <w:szCs w:val="22"/>
                <w:rtl/>
                <w:lang w:eastAsia="en-US"/>
              </w:rPr>
            </w:pPr>
          </w:p>
        </w:tc>
      </w:tr>
    </w:tbl>
    <w:p w:rsidR="00F45262" w:rsidRPr="00D62A8C" w:rsidRDefault="00F45262" w:rsidP="00C92698">
      <w:pPr>
        <w:pStyle w:val="HNormal"/>
        <w:tabs>
          <w:tab w:val="left" w:pos="1930"/>
        </w:tabs>
        <w:spacing w:line="360" w:lineRule="auto"/>
        <w:ind w:left="1872"/>
        <w:rPr>
          <w:rFonts w:cs="David"/>
          <w:color w:val="000000"/>
          <w:rtl/>
          <w:lang w:eastAsia="en-US"/>
        </w:rPr>
      </w:pPr>
    </w:p>
    <w:p w:rsidR="00F45262" w:rsidRPr="00D62A8C" w:rsidRDefault="00F45262" w:rsidP="002B203A">
      <w:pPr>
        <w:pStyle w:val="HNormal"/>
        <w:tabs>
          <w:tab w:val="left" w:pos="1930"/>
        </w:tabs>
        <w:spacing w:line="360" w:lineRule="auto"/>
        <w:ind w:left="1156"/>
        <w:rPr>
          <w:rFonts w:cs="David"/>
          <w:b/>
          <w:bCs/>
          <w:color w:val="000000"/>
          <w:sz w:val="24"/>
        </w:rPr>
      </w:pPr>
      <w:r w:rsidRPr="00D62A8C">
        <w:rPr>
          <w:rFonts w:cs="David" w:hint="cs"/>
          <w:rtl/>
        </w:rPr>
        <w:t xml:space="preserve">המתכונת היחידה להעברה של השאלות היא כמסמך </w:t>
      </w:r>
      <w:r w:rsidRPr="00A350D8">
        <w:rPr>
          <w:rFonts w:cs="David"/>
          <w:b/>
          <w:bCs/>
        </w:rPr>
        <w:t>Word</w:t>
      </w:r>
      <w:r w:rsidRPr="00D62A8C">
        <w:rPr>
          <w:rFonts w:cs="David" w:hint="cs"/>
          <w:rtl/>
        </w:rPr>
        <w:t>.</w:t>
      </w:r>
    </w:p>
    <w:p w:rsidR="00F45262" w:rsidRPr="00D62A8C" w:rsidRDefault="00F45262" w:rsidP="0095145C">
      <w:pPr>
        <w:pStyle w:val="HNormal"/>
        <w:spacing w:line="360" w:lineRule="auto"/>
        <w:ind w:left="1274"/>
        <w:rPr>
          <w:rFonts w:cs="David"/>
          <w:color w:val="000000"/>
          <w:sz w:val="24"/>
          <w:rtl/>
        </w:rPr>
      </w:pPr>
      <w:r w:rsidRPr="00D62A8C">
        <w:rPr>
          <w:rFonts w:cs="David" w:hint="cs"/>
          <w:color w:val="000000"/>
          <w:sz w:val="24"/>
          <w:rtl/>
        </w:rPr>
        <w:t xml:space="preserve">יודגש, כי המשרד לא יענה לשאלות הבהרה, אלא אם נשלחו </w:t>
      </w:r>
      <w:r w:rsidR="00BE6CA7" w:rsidRPr="00D62A8C">
        <w:rPr>
          <w:rFonts w:cs="David" w:hint="cs"/>
          <w:color w:val="000000"/>
          <w:sz w:val="24"/>
          <w:rtl/>
        </w:rPr>
        <w:t xml:space="preserve">במועד </w:t>
      </w:r>
      <w:r w:rsidRPr="00D62A8C">
        <w:rPr>
          <w:rFonts w:cs="David" w:hint="cs"/>
          <w:color w:val="000000"/>
          <w:sz w:val="24"/>
          <w:rtl/>
        </w:rPr>
        <w:t>ל</w:t>
      </w:r>
      <w:r w:rsidR="00096757" w:rsidRPr="00D62A8C">
        <w:rPr>
          <w:rFonts w:cs="David" w:hint="cs"/>
          <w:color w:val="000000"/>
          <w:sz w:val="24"/>
          <w:rtl/>
        </w:rPr>
        <w:t>איש הקשר של</w:t>
      </w:r>
      <w:r w:rsidR="00BE6CA7" w:rsidRPr="00D62A8C">
        <w:rPr>
          <w:rFonts w:cs="David" w:hint="cs"/>
          <w:color w:val="000000"/>
          <w:sz w:val="24"/>
          <w:rtl/>
        </w:rPr>
        <w:t xml:space="preserve"> המשרד</w:t>
      </w:r>
      <w:r w:rsidR="0095145C">
        <w:rPr>
          <w:rFonts w:cs="David" w:hint="cs"/>
          <w:color w:val="000000"/>
          <w:sz w:val="24"/>
          <w:rtl/>
        </w:rPr>
        <w:t>,</w:t>
      </w:r>
      <w:r w:rsidR="00BE6CA7" w:rsidRPr="00D62A8C">
        <w:rPr>
          <w:rFonts w:cs="David" w:hint="cs"/>
          <w:color w:val="000000"/>
          <w:sz w:val="24"/>
          <w:rtl/>
        </w:rPr>
        <w:t xml:space="preserve"> </w:t>
      </w:r>
      <w:r w:rsidRPr="00D62A8C">
        <w:rPr>
          <w:rFonts w:cs="David" w:hint="cs"/>
          <w:color w:val="000000"/>
          <w:sz w:val="24"/>
          <w:rtl/>
        </w:rPr>
        <w:t>בפורמט ובמבנה</w:t>
      </w:r>
      <w:r w:rsidR="00BE6CA7" w:rsidRPr="00D62A8C">
        <w:rPr>
          <w:rFonts w:cs="David" w:hint="cs"/>
          <w:color w:val="000000"/>
          <w:sz w:val="24"/>
          <w:rtl/>
        </w:rPr>
        <w:t xml:space="preserve"> כאמור</w:t>
      </w:r>
      <w:r w:rsidRPr="00D62A8C">
        <w:rPr>
          <w:rFonts w:cs="David" w:hint="cs"/>
          <w:color w:val="000000"/>
          <w:sz w:val="24"/>
          <w:rtl/>
        </w:rPr>
        <w:t xml:space="preserve"> לעיל.</w:t>
      </w:r>
    </w:p>
    <w:p w:rsidR="00F45262" w:rsidRPr="00D62A8C" w:rsidRDefault="00F45262" w:rsidP="009905F6">
      <w:pPr>
        <w:pStyle w:val="HNormal"/>
        <w:spacing w:line="360" w:lineRule="auto"/>
        <w:ind w:left="1274"/>
        <w:rPr>
          <w:rFonts w:cs="David"/>
          <w:b/>
          <w:bCs/>
          <w:color w:val="000000"/>
          <w:sz w:val="24"/>
        </w:rPr>
      </w:pPr>
      <w:r w:rsidRPr="00D62A8C">
        <w:rPr>
          <w:rFonts w:cs="David" w:hint="cs"/>
          <w:color w:val="000000"/>
          <w:sz w:val="24"/>
          <w:rtl/>
        </w:rPr>
        <w:t>כן יודגש, כי המשרד אינו מתחייב לענות על כל השאלות שיוגשו.</w:t>
      </w:r>
    </w:p>
    <w:p w:rsidR="00F45262" w:rsidRDefault="00F45262" w:rsidP="00EE2947">
      <w:pPr>
        <w:numPr>
          <w:ilvl w:val="2"/>
          <w:numId w:val="25"/>
        </w:numPr>
        <w:ind w:left="1076"/>
        <w:rPr>
          <w:rtl/>
        </w:rPr>
      </w:pPr>
      <w:r w:rsidRPr="00D62A8C">
        <w:rPr>
          <w:rFonts w:hint="cs"/>
          <w:rtl/>
          <w:lang w:eastAsia="en-US"/>
        </w:rPr>
        <w:t>התשובות</w:t>
      </w:r>
      <w:r w:rsidRPr="00D62A8C">
        <w:rPr>
          <w:rFonts w:hint="cs"/>
          <w:rtl/>
        </w:rPr>
        <w:t xml:space="preserve"> לשאלות י</w:t>
      </w:r>
      <w:r w:rsidR="0095145C">
        <w:rPr>
          <w:rFonts w:hint="cs"/>
          <w:rtl/>
        </w:rPr>
        <w:t>י</w:t>
      </w:r>
      <w:r w:rsidRPr="00D62A8C">
        <w:rPr>
          <w:rFonts w:hint="cs"/>
          <w:rtl/>
        </w:rPr>
        <w:t xml:space="preserve">שלחו בכתב, </w:t>
      </w:r>
      <w:r w:rsidR="002B203A" w:rsidRPr="00D62A8C">
        <w:rPr>
          <w:rFonts w:hint="cs"/>
          <w:rtl/>
        </w:rPr>
        <w:t>ללא ציון פרטים מזהים של הפונים</w:t>
      </w:r>
      <w:r w:rsidRPr="00D62A8C">
        <w:rPr>
          <w:rFonts w:hint="cs"/>
          <w:rtl/>
        </w:rPr>
        <w:t>, באמצעות דואר אלקטרוני ובאמצעות פקס</w:t>
      </w:r>
      <w:r w:rsidR="0095145C">
        <w:rPr>
          <w:rFonts w:hint="cs"/>
          <w:rtl/>
        </w:rPr>
        <w:t>,</w:t>
      </w:r>
      <w:r w:rsidRPr="00D62A8C">
        <w:rPr>
          <w:rFonts w:hint="cs"/>
          <w:rtl/>
        </w:rPr>
        <w:t xml:space="preserve"> ו</w:t>
      </w:r>
      <w:r w:rsidR="002B203A" w:rsidRPr="00D62A8C">
        <w:rPr>
          <w:rFonts w:hint="cs"/>
          <w:rtl/>
        </w:rPr>
        <w:t xml:space="preserve">בנוסף </w:t>
      </w:r>
      <w:r w:rsidRPr="00D62A8C">
        <w:rPr>
          <w:rFonts w:hint="cs"/>
          <w:rtl/>
        </w:rPr>
        <w:t xml:space="preserve">יפורסמו באתר האינטרנט של </w:t>
      </w:r>
      <w:proofErr w:type="spellStart"/>
      <w:r w:rsidRPr="00D62A8C">
        <w:rPr>
          <w:rFonts w:hint="cs"/>
          <w:rtl/>
        </w:rPr>
        <w:t>מינהל</w:t>
      </w:r>
      <w:proofErr w:type="spellEnd"/>
      <w:r w:rsidRPr="00D62A8C">
        <w:rPr>
          <w:rFonts w:hint="cs"/>
          <w:rtl/>
        </w:rPr>
        <w:t xml:space="preserve"> הרכש הממשלתי </w:t>
      </w:r>
      <w:r w:rsidR="00AC2FD9" w:rsidRPr="00D62A8C">
        <w:rPr>
          <w:rFonts w:hint="cs"/>
          <w:rtl/>
        </w:rPr>
        <w:t xml:space="preserve">שכתובתו: </w:t>
      </w:r>
      <w:r w:rsidR="007A0595" w:rsidRPr="00D62A8C">
        <w:t>http://</w:t>
      </w:r>
      <w:r w:rsidR="007A0595" w:rsidRPr="007A0595">
        <w:t xml:space="preserve"> </w:t>
      </w:r>
      <w:hyperlink r:id="rId12" w:history="1">
        <w:r w:rsidR="007A0595" w:rsidRPr="00677889">
          <w:rPr>
            <w:rStyle w:val="Hyperlink"/>
          </w:rPr>
          <w:t>www.mr.gov.il/purchasing</w:t>
        </w:r>
      </w:hyperlink>
      <w:r w:rsidR="007A0595">
        <w:rPr>
          <w:rFonts w:hint="cs"/>
          <w:rtl/>
        </w:rPr>
        <w:t xml:space="preserve"> </w:t>
      </w:r>
      <w:r w:rsidR="007A0595" w:rsidRPr="00D62A8C">
        <w:rPr>
          <w:rFonts w:hint="cs"/>
          <w:rtl/>
        </w:rPr>
        <w:t xml:space="preserve"> </w:t>
      </w:r>
      <w:r w:rsidR="002B203A" w:rsidRPr="00D62A8C">
        <w:rPr>
          <w:rFonts w:hint="cs"/>
          <w:rtl/>
        </w:rPr>
        <w:t xml:space="preserve">תחת הלשונית "מכרזים" </w:t>
      </w:r>
      <w:r w:rsidRPr="00D62A8C">
        <w:rPr>
          <w:rFonts w:hint="cs"/>
          <w:rtl/>
        </w:rPr>
        <w:t>ו</w:t>
      </w:r>
      <w:r w:rsidR="002B203A" w:rsidRPr="00D62A8C">
        <w:rPr>
          <w:rFonts w:hint="cs"/>
          <w:rtl/>
        </w:rPr>
        <w:t xml:space="preserve">באתר האינטרנט </w:t>
      </w:r>
      <w:r w:rsidRPr="00D62A8C">
        <w:rPr>
          <w:rFonts w:hint="cs"/>
          <w:rtl/>
        </w:rPr>
        <w:t xml:space="preserve">של </w:t>
      </w:r>
      <w:r w:rsidR="006C148B" w:rsidRPr="00D62A8C">
        <w:rPr>
          <w:rFonts w:hint="cs"/>
          <w:rtl/>
        </w:rPr>
        <w:t>ה</w:t>
      </w:r>
      <w:r w:rsidRPr="00D62A8C">
        <w:rPr>
          <w:rFonts w:hint="cs"/>
          <w:rtl/>
        </w:rPr>
        <w:t>משרד</w:t>
      </w:r>
      <w:r w:rsidR="0095145C">
        <w:rPr>
          <w:rFonts w:hint="cs"/>
          <w:rtl/>
        </w:rPr>
        <w:t>,</w:t>
      </w:r>
      <w:r w:rsidRPr="00D62A8C">
        <w:rPr>
          <w:rFonts w:hint="cs"/>
          <w:rtl/>
        </w:rPr>
        <w:t xml:space="preserve"> </w:t>
      </w:r>
      <w:r w:rsidRPr="00D62A8C">
        <w:rPr>
          <w:rFonts w:hint="cs"/>
          <w:b/>
          <w:bCs/>
          <w:u w:val="single"/>
          <w:rtl/>
        </w:rPr>
        <w:t>והן יהוו חלק בלתי נפרד ממסמכי המכרז ויחייבו את כל המציעים</w:t>
      </w:r>
      <w:r w:rsidRPr="00D62A8C">
        <w:rPr>
          <w:rFonts w:hint="cs"/>
          <w:rtl/>
        </w:rPr>
        <w:t>.</w:t>
      </w:r>
    </w:p>
    <w:p w:rsidR="00F45262" w:rsidRPr="00D62A8C" w:rsidRDefault="00F45262" w:rsidP="000F6F8C">
      <w:pPr>
        <w:pStyle w:val="20"/>
        <w:numPr>
          <w:ilvl w:val="1"/>
          <w:numId w:val="25"/>
        </w:numPr>
        <w:ind w:right="0"/>
        <w:rPr>
          <w:rtl/>
        </w:rPr>
      </w:pPr>
      <w:bookmarkStart w:id="86" w:name="_Ref384551961"/>
      <w:bookmarkStart w:id="87" w:name="_Toc398494886"/>
      <w:bookmarkStart w:id="88" w:name="_Toc399170788"/>
      <w:bookmarkStart w:id="89" w:name="_Toc487467255"/>
      <w:r w:rsidRPr="00D62A8C">
        <w:rPr>
          <w:rFonts w:hint="cs"/>
          <w:rtl/>
        </w:rPr>
        <w:t>הגשת ההצעה</w:t>
      </w:r>
      <w:bookmarkEnd w:id="86"/>
      <w:bookmarkEnd w:id="87"/>
      <w:bookmarkEnd w:id="88"/>
      <w:bookmarkEnd w:id="89"/>
    </w:p>
    <w:p w:rsidR="0098137C" w:rsidRPr="00D62A8C" w:rsidRDefault="00573BC5" w:rsidP="002A1105">
      <w:pPr>
        <w:rPr>
          <w:rFonts w:ascii="Times New Roman Bold" w:hAnsi="Times New Roman Bold"/>
          <w:b/>
          <w:bCs/>
          <w:color w:val="000000"/>
          <w:rtl/>
        </w:rPr>
      </w:pPr>
      <w:r w:rsidRPr="00D62A8C">
        <w:rPr>
          <w:rFonts w:hint="eastAsia"/>
          <w:rtl/>
        </w:rPr>
        <w:t>ההצעה</w:t>
      </w:r>
      <w:r w:rsidRPr="00D62A8C">
        <w:rPr>
          <w:rtl/>
        </w:rPr>
        <w:t xml:space="preserve"> </w:t>
      </w:r>
      <w:r w:rsidR="002B203A" w:rsidRPr="00D62A8C">
        <w:rPr>
          <w:rFonts w:hint="cs"/>
          <w:rtl/>
        </w:rPr>
        <w:t xml:space="preserve">תוגש </w:t>
      </w:r>
      <w:r w:rsidR="00C23141" w:rsidRPr="00D62A8C">
        <w:rPr>
          <w:rFonts w:hint="cs"/>
          <w:rtl/>
        </w:rPr>
        <w:t xml:space="preserve">בשני עותקים. </w:t>
      </w:r>
      <w:r w:rsidR="0098137C" w:rsidRPr="00D62A8C">
        <w:rPr>
          <w:rFonts w:hint="cs"/>
          <w:rtl/>
        </w:rPr>
        <w:t xml:space="preserve">אחד מן העותקים ייקרא "עותק המקור". </w:t>
      </w:r>
      <w:r w:rsidR="0098137C" w:rsidRPr="00D62A8C">
        <w:rPr>
          <w:rFonts w:hint="eastAsia"/>
          <w:rtl/>
          <w:lang w:eastAsia="en-US"/>
        </w:rPr>
        <w:t>עותק</w:t>
      </w:r>
      <w:r w:rsidR="0098137C" w:rsidRPr="00D62A8C">
        <w:rPr>
          <w:rtl/>
          <w:lang w:eastAsia="en-US"/>
        </w:rPr>
        <w:t xml:space="preserve"> </w:t>
      </w:r>
      <w:r w:rsidR="0098137C" w:rsidRPr="00D62A8C">
        <w:rPr>
          <w:rFonts w:hint="eastAsia"/>
          <w:rtl/>
          <w:lang w:eastAsia="en-US"/>
        </w:rPr>
        <w:t>המקור</w:t>
      </w:r>
      <w:r w:rsidR="0098137C" w:rsidRPr="00D62A8C">
        <w:rPr>
          <w:rtl/>
          <w:lang w:eastAsia="en-US"/>
        </w:rPr>
        <w:t xml:space="preserve"> </w:t>
      </w:r>
      <w:r w:rsidR="0098137C" w:rsidRPr="00D62A8C">
        <w:rPr>
          <w:rFonts w:hint="eastAsia"/>
          <w:rtl/>
          <w:lang w:eastAsia="en-US"/>
        </w:rPr>
        <w:t>יכיל</w:t>
      </w:r>
      <w:r w:rsidR="0098137C" w:rsidRPr="00D62A8C">
        <w:rPr>
          <w:rtl/>
          <w:lang w:eastAsia="en-US"/>
        </w:rPr>
        <w:t xml:space="preserve"> </w:t>
      </w:r>
      <w:r w:rsidR="0098137C" w:rsidRPr="00D62A8C">
        <w:rPr>
          <w:rFonts w:hint="cs"/>
          <w:rtl/>
          <w:lang w:eastAsia="en-US"/>
        </w:rPr>
        <w:t xml:space="preserve">את </w:t>
      </w:r>
      <w:r w:rsidR="0098137C" w:rsidRPr="00D62A8C">
        <w:rPr>
          <w:rFonts w:hint="eastAsia"/>
          <w:rtl/>
          <w:lang w:eastAsia="en-US"/>
        </w:rPr>
        <w:t>מסמכי</w:t>
      </w:r>
      <w:r w:rsidR="0098137C" w:rsidRPr="00D62A8C">
        <w:rPr>
          <w:rtl/>
          <w:lang w:eastAsia="en-US"/>
        </w:rPr>
        <w:t xml:space="preserve"> המכרז</w:t>
      </w:r>
      <w:r w:rsidR="0098137C" w:rsidRPr="00D62A8C">
        <w:rPr>
          <w:rFonts w:hint="cs"/>
          <w:rtl/>
          <w:lang w:eastAsia="en-US"/>
        </w:rPr>
        <w:t xml:space="preserve"> החתומים במקור</w:t>
      </w:r>
      <w:r w:rsidR="0098137C" w:rsidRPr="00D62A8C">
        <w:rPr>
          <w:rtl/>
          <w:lang w:eastAsia="en-US"/>
        </w:rPr>
        <w:t>.</w:t>
      </w:r>
    </w:p>
    <w:p w:rsidR="00C23141" w:rsidRPr="00D62A8C" w:rsidRDefault="0098137C" w:rsidP="0024263E">
      <w:pPr>
        <w:numPr>
          <w:ilvl w:val="2"/>
          <w:numId w:val="25"/>
        </w:numPr>
        <w:ind w:left="1076"/>
      </w:pPr>
      <w:r w:rsidRPr="00D62A8C">
        <w:rPr>
          <w:rFonts w:hint="cs"/>
          <w:rtl/>
        </w:rPr>
        <w:t>שני העותקים יוכנסו לתוך מעטפה אטומה</w:t>
      </w:r>
      <w:r w:rsidR="00C23141" w:rsidRPr="00D62A8C">
        <w:rPr>
          <w:rFonts w:hint="cs"/>
          <w:rtl/>
        </w:rPr>
        <w:t xml:space="preserve"> </w:t>
      </w:r>
      <w:r w:rsidRPr="00D62A8C">
        <w:rPr>
          <w:rFonts w:hint="cs"/>
          <w:rtl/>
        </w:rPr>
        <w:t>עליה יצוין</w:t>
      </w:r>
      <w:r w:rsidR="00C23141" w:rsidRPr="00D62A8C">
        <w:rPr>
          <w:rFonts w:hint="cs"/>
          <w:rtl/>
        </w:rPr>
        <w:t xml:space="preserve">: </w:t>
      </w:r>
      <w:r w:rsidR="00C23141" w:rsidRPr="00D62A8C">
        <w:rPr>
          <w:rFonts w:hint="cs"/>
          <w:b/>
          <w:bCs/>
          <w:rtl/>
        </w:rPr>
        <w:t>"</w:t>
      </w:r>
      <w:r w:rsidR="0045781F" w:rsidRPr="00D62A8C">
        <w:rPr>
          <w:rFonts w:hint="cs"/>
          <w:b/>
          <w:bCs/>
          <w:rtl/>
        </w:rPr>
        <w:t>משרד החקלאות ופיתוח הכפר</w:t>
      </w:r>
      <w:r w:rsidR="00C23141" w:rsidRPr="00D62A8C">
        <w:rPr>
          <w:rFonts w:hint="cs"/>
          <w:b/>
          <w:bCs/>
          <w:rtl/>
        </w:rPr>
        <w:t>, מכרז מספר</w:t>
      </w:r>
      <w:r w:rsidR="0024263E">
        <w:rPr>
          <w:rFonts w:hint="cs"/>
          <w:b/>
          <w:bCs/>
          <w:rtl/>
        </w:rPr>
        <w:t xml:space="preserve"> "</w:t>
      </w:r>
      <w:r w:rsidR="00C23141" w:rsidRPr="00D62A8C">
        <w:rPr>
          <w:rFonts w:hint="cs"/>
          <w:b/>
          <w:bCs/>
          <w:rtl/>
        </w:rPr>
        <w:t xml:space="preserve"> </w:t>
      </w:r>
      <w:r w:rsidR="0024263E">
        <w:rPr>
          <w:rFonts w:hint="cs"/>
          <w:b/>
          <w:bCs/>
          <w:rtl/>
        </w:rPr>
        <w:t>51/2017</w:t>
      </w:r>
      <w:r w:rsidR="00C23141" w:rsidRPr="00D62A8C">
        <w:rPr>
          <w:rFonts w:hint="cs"/>
          <w:b/>
          <w:bCs/>
          <w:rtl/>
        </w:rPr>
        <w:t>"</w:t>
      </w:r>
      <w:r w:rsidR="00C23141" w:rsidRPr="00D62A8C">
        <w:rPr>
          <w:rFonts w:hint="cs"/>
          <w:rtl/>
        </w:rPr>
        <w:t xml:space="preserve"> בלבד, </w:t>
      </w:r>
      <w:r w:rsidR="00C23141" w:rsidRPr="002A1105">
        <w:rPr>
          <w:rFonts w:hint="eastAsia"/>
          <w:b/>
          <w:bCs/>
          <w:u w:val="single"/>
          <w:rtl/>
        </w:rPr>
        <w:t>ללא</w:t>
      </w:r>
      <w:r w:rsidR="00C23141" w:rsidRPr="002A1105">
        <w:rPr>
          <w:b/>
          <w:bCs/>
          <w:u w:val="single"/>
          <w:rtl/>
        </w:rPr>
        <w:t xml:space="preserve"> </w:t>
      </w:r>
      <w:r w:rsidR="00C23141" w:rsidRPr="002A1105">
        <w:rPr>
          <w:rFonts w:hint="eastAsia"/>
          <w:b/>
          <w:bCs/>
          <w:u w:val="single"/>
          <w:rtl/>
        </w:rPr>
        <w:t>שם</w:t>
      </w:r>
      <w:r w:rsidR="00C23141" w:rsidRPr="002A1105">
        <w:rPr>
          <w:b/>
          <w:bCs/>
          <w:u w:val="single"/>
          <w:rtl/>
        </w:rPr>
        <w:t xml:space="preserve"> </w:t>
      </w:r>
      <w:r w:rsidR="00C23141" w:rsidRPr="002A1105">
        <w:rPr>
          <w:rFonts w:hint="eastAsia"/>
          <w:b/>
          <w:bCs/>
          <w:u w:val="single"/>
          <w:rtl/>
        </w:rPr>
        <w:t>המציע</w:t>
      </w:r>
      <w:r w:rsidR="00C23141" w:rsidRPr="002A1105">
        <w:rPr>
          <w:b/>
          <w:bCs/>
          <w:u w:val="single"/>
          <w:rtl/>
        </w:rPr>
        <w:t xml:space="preserve">, </w:t>
      </w:r>
      <w:r w:rsidR="00C23141" w:rsidRPr="002A1105">
        <w:rPr>
          <w:rFonts w:hint="eastAsia"/>
          <w:b/>
          <w:bCs/>
          <w:u w:val="single"/>
          <w:rtl/>
        </w:rPr>
        <w:t>או</w:t>
      </w:r>
      <w:r w:rsidR="00C23141" w:rsidRPr="002A1105">
        <w:rPr>
          <w:b/>
          <w:bCs/>
          <w:u w:val="single"/>
          <w:rtl/>
        </w:rPr>
        <w:t xml:space="preserve"> </w:t>
      </w:r>
      <w:r w:rsidR="00C23141" w:rsidRPr="002A1105">
        <w:rPr>
          <w:rFonts w:hint="eastAsia"/>
          <w:b/>
          <w:bCs/>
          <w:u w:val="single"/>
          <w:rtl/>
        </w:rPr>
        <w:t>פרטים</w:t>
      </w:r>
      <w:r w:rsidR="00C23141" w:rsidRPr="002A1105">
        <w:rPr>
          <w:b/>
          <w:bCs/>
          <w:u w:val="single"/>
          <w:rtl/>
        </w:rPr>
        <w:t xml:space="preserve"> </w:t>
      </w:r>
      <w:r w:rsidR="00C23141" w:rsidRPr="002A1105">
        <w:rPr>
          <w:rFonts w:hint="eastAsia"/>
          <w:b/>
          <w:bCs/>
          <w:u w:val="single"/>
          <w:rtl/>
        </w:rPr>
        <w:t>מזהים</w:t>
      </w:r>
      <w:r w:rsidR="00C23141" w:rsidRPr="002A1105">
        <w:rPr>
          <w:b/>
          <w:bCs/>
          <w:u w:val="single"/>
          <w:rtl/>
        </w:rPr>
        <w:t xml:space="preserve"> </w:t>
      </w:r>
      <w:r w:rsidR="00C23141" w:rsidRPr="002A1105">
        <w:rPr>
          <w:rFonts w:hint="eastAsia"/>
          <w:b/>
          <w:bCs/>
          <w:u w:val="single"/>
          <w:rtl/>
        </w:rPr>
        <w:t>כלשהם</w:t>
      </w:r>
      <w:r w:rsidR="00C23141" w:rsidRPr="00D62A8C">
        <w:rPr>
          <w:rFonts w:hint="cs"/>
          <w:rtl/>
        </w:rPr>
        <w:t>.</w:t>
      </w:r>
    </w:p>
    <w:p w:rsidR="00C23141" w:rsidRPr="00D62A8C" w:rsidRDefault="00C23141" w:rsidP="0095145C">
      <w:pPr>
        <w:numPr>
          <w:ilvl w:val="2"/>
          <w:numId w:val="25"/>
        </w:numPr>
        <w:ind w:left="1076"/>
        <w:rPr>
          <w:rtl/>
        </w:rPr>
      </w:pPr>
      <w:bookmarkStart w:id="90" w:name="_Ref384556031"/>
      <w:r w:rsidRPr="00D62A8C">
        <w:rPr>
          <w:rFonts w:hint="cs"/>
          <w:rtl/>
        </w:rPr>
        <w:lastRenderedPageBreak/>
        <w:t>המעטפה החיצונית</w:t>
      </w:r>
      <w:r w:rsidR="0095145C">
        <w:rPr>
          <w:rFonts w:hint="cs"/>
          <w:rtl/>
        </w:rPr>
        <w:t xml:space="preserve"> תכלול</w:t>
      </w:r>
      <w:r w:rsidR="0098137C" w:rsidRPr="00D62A8C">
        <w:rPr>
          <w:rFonts w:hint="cs"/>
          <w:rtl/>
        </w:rPr>
        <w:t xml:space="preserve"> מעטפה אטומה נפרדת </w:t>
      </w:r>
      <w:r w:rsidR="0098137C" w:rsidRPr="00D62A8C">
        <w:rPr>
          <w:rFonts w:hint="eastAsia"/>
          <w:rtl/>
        </w:rPr>
        <w:t>שתכיל</w:t>
      </w:r>
      <w:r w:rsidR="0098137C" w:rsidRPr="00D62A8C">
        <w:rPr>
          <w:rtl/>
        </w:rPr>
        <w:t xml:space="preserve"> </w:t>
      </w:r>
      <w:r w:rsidR="0098137C" w:rsidRPr="00D62A8C">
        <w:rPr>
          <w:rFonts w:hint="cs"/>
          <w:rtl/>
        </w:rPr>
        <w:t>את הצעת המחיר בלבד (בשני עותקים).</w:t>
      </w:r>
      <w:r w:rsidR="0098137C" w:rsidRPr="00D62A8C">
        <w:rPr>
          <w:rFonts w:hint="eastAsia"/>
          <w:rtl/>
        </w:rPr>
        <w:t xml:space="preserve"> על</w:t>
      </w:r>
      <w:r w:rsidR="0098137C" w:rsidRPr="00D62A8C">
        <w:rPr>
          <w:rtl/>
        </w:rPr>
        <w:t xml:space="preserve"> </w:t>
      </w:r>
      <w:r w:rsidR="0098137C" w:rsidRPr="00D62A8C">
        <w:rPr>
          <w:rFonts w:hint="eastAsia"/>
          <w:rtl/>
        </w:rPr>
        <w:t>מעטפה</w:t>
      </w:r>
      <w:r w:rsidR="0098137C" w:rsidRPr="00D62A8C">
        <w:rPr>
          <w:rtl/>
        </w:rPr>
        <w:t xml:space="preserve"> </w:t>
      </w:r>
      <w:r w:rsidR="0098137C" w:rsidRPr="00D62A8C">
        <w:rPr>
          <w:rFonts w:hint="eastAsia"/>
          <w:rtl/>
        </w:rPr>
        <w:t>זו</w:t>
      </w:r>
      <w:r w:rsidR="0098137C" w:rsidRPr="00D62A8C">
        <w:rPr>
          <w:rtl/>
        </w:rPr>
        <w:t xml:space="preserve"> </w:t>
      </w:r>
      <w:r w:rsidR="0098137C" w:rsidRPr="00D62A8C">
        <w:rPr>
          <w:rFonts w:hint="eastAsia"/>
          <w:rtl/>
        </w:rPr>
        <w:t>יש</w:t>
      </w:r>
      <w:r w:rsidR="0098137C" w:rsidRPr="00D62A8C">
        <w:rPr>
          <w:rtl/>
        </w:rPr>
        <w:t xml:space="preserve"> </w:t>
      </w:r>
      <w:r w:rsidR="0098137C" w:rsidRPr="00D62A8C">
        <w:rPr>
          <w:rFonts w:hint="eastAsia"/>
          <w:rtl/>
        </w:rPr>
        <w:t>לציין</w:t>
      </w:r>
      <w:r w:rsidR="0098137C" w:rsidRPr="00D62A8C">
        <w:rPr>
          <w:rtl/>
        </w:rPr>
        <w:t xml:space="preserve"> </w:t>
      </w:r>
      <w:r w:rsidR="0098137C" w:rsidRPr="00D62A8C">
        <w:rPr>
          <w:rFonts w:hint="eastAsia"/>
          <w:rtl/>
        </w:rPr>
        <w:t>את</w:t>
      </w:r>
      <w:r w:rsidR="0098137C" w:rsidRPr="00D62A8C">
        <w:rPr>
          <w:rtl/>
        </w:rPr>
        <w:t xml:space="preserve"> </w:t>
      </w:r>
      <w:r w:rsidR="0098137C" w:rsidRPr="00D62A8C">
        <w:rPr>
          <w:rFonts w:hint="eastAsia"/>
          <w:rtl/>
        </w:rPr>
        <w:t>מספר</w:t>
      </w:r>
      <w:r w:rsidR="0098137C" w:rsidRPr="00D62A8C">
        <w:rPr>
          <w:rtl/>
        </w:rPr>
        <w:t xml:space="preserve"> </w:t>
      </w:r>
      <w:r w:rsidR="0098137C" w:rsidRPr="00D62A8C">
        <w:rPr>
          <w:rFonts w:hint="eastAsia"/>
          <w:rtl/>
        </w:rPr>
        <w:t>המכרז</w:t>
      </w:r>
      <w:r w:rsidR="0098137C" w:rsidRPr="00D62A8C">
        <w:rPr>
          <w:rtl/>
        </w:rPr>
        <w:t xml:space="preserve">, </w:t>
      </w:r>
      <w:r w:rsidR="0098137C" w:rsidRPr="00D62A8C">
        <w:rPr>
          <w:rFonts w:hint="eastAsia"/>
          <w:rtl/>
        </w:rPr>
        <w:t>את</w:t>
      </w:r>
      <w:r w:rsidR="0098137C" w:rsidRPr="00D62A8C">
        <w:rPr>
          <w:rtl/>
        </w:rPr>
        <w:t xml:space="preserve"> </w:t>
      </w:r>
      <w:r w:rsidR="0098137C" w:rsidRPr="00D62A8C">
        <w:rPr>
          <w:rFonts w:hint="eastAsia"/>
          <w:rtl/>
        </w:rPr>
        <w:t>שמו</w:t>
      </w:r>
      <w:r w:rsidR="0098137C" w:rsidRPr="00D62A8C">
        <w:rPr>
          <w:rtl/>
        </w:rPr>
        <w:t xml:space="preserve"> </w:t>
      </w:r>
      <w:r w:rsidR="0098137C" w:rsidRPr="00D62A8C">
        <w:rPr>
          <w:rFonts w:hint="eastAsia"/>
          <w:rtl/>
        </w:rPr>
        <w:t>של</w:t>
      </w:r>
      <w:r w:rsidR="0098137C" w:rsidRPr="00D62A8C">
        <w:rPr>
          <w:rtl/>
        </w:rPr>
        <w:t xml:space="preserve"> </w:t>
      </w:r>
      <w:r w:rsidR="0098137C" w:rsidRPr="00D62A8C">
        <w:rPr>
          <w:rFonts w:hint="eastAsia"/>
          <w:rtl/>
        </w:rPr>
        <w:t>המציע</w:t>
      </w:r>
      <w:r w:rsidR="0098137C" w:rsidRPr="00D62A8C">
        <w:rPr>
          <w:rtl/>
        </w:rPr>
        <w:t xml:space="preserve"> </w:t>
      </w:r>
      <w:r w:rsidR="0098137C" w:rsidRPr="00D62A8C">
        <w:rPr>
          <w:rFonts w:hint="eastAsia"/>
          <w:rtl/>
        </w:rPr>
        <w:t>ואת</w:t>
      </w:r>
      <w:r w:rsidR="0098137C" w:rsidRPr="00D62A8C">
        <w:rPr>
          <w:rtl/>
        </w:rPr>
        <w:t xml:space="preserve"> </w:t>
      </w:r>
      <w:r w:rsidR="0098137C" w:rsidRPr="00D62A8C">
        <w:rPr>
          <w:rFonts w:hint="eastAsia"/>
          <w:rtl/>
        </w:rPr>
        <w:t>היותה</w:t>
      </w:r>
      <w:r w:rsidR="0098137C" w:rsidRPr="00D62A8C">
        <w:rPr>
          <w:rtl/>
        </w:rPr>
        <w:t xml:space="preserve"> </w:t>
      </w:r>
      <w:r w:rsidR="0098137C" w:rsidRPr="00D62A8C">
        <w:rPr>
          <w:rFonts w:hint="eastAsia"/>
          <w:rtl/>
        </w:rPr>
        <w:t>הצעת</w:t>
      </w:r>
      <w:r w:rsidR="0098137C" w:rsidRPr="00D62A8C">
        <w:rPr>
          <w:rtl/>
        </w:rPr>
        <w:t xml:space="preserve"> </w:t>
      </w:r>
      <w:r w:rsidR="0098137C" w:rsidRPr="00D62A8C">
        <w:rPr>
          <w:rFonts w:hint="eastAsia"/>
          <w:rtl/>
        </w:rPr>
        <w:t>המחיר</w:t>
      </w:r>
      <w:r w:rsidR="0098137C" w:rsidRPr="00D62A8C">
        <w:rPr>
          <w:rFonts w:hint="cs"/>
          <w:rtl/>
        </w:rPr>
        <w:t>.</w:t>
      </w:r>
      <w:bookmarkEnd w:id="90"/>
    </w:p>
    <w:p w:rsidR="0098137C" w:rsidRPr="00D62A8C" w:rsidRDefault="0098137C" w:rsidP="000F6F8C">
      <w:pPr>
        <w:numPr>
          <w:ilvl w:val="2"/>
          <w:numId w:val="25"/>
        </w:numPr>
        <w:ind w:left="1076"/>
        <w:rPr>
          <w:b/>
          <w:bCs/>
          <w:rtl/>
        </w:rPr>
      </w:pPr>
      <w:r w:rsidRPr="00D62A8C">
        <w:rPr>
          <w:rFonts w:hint="cs"/>
          <w:b/>
          <w:bCs/>
          <w:rtl/>
        </w:rPr>
        <w:t>למען הסר ספק יודגש, כי הנוסח המחייב של ההצעה יהיה זה המופיע בעותק המקור.</w:t>
      </w:r>
    </w:p>
    <w:p w:rsidR="00C23141" w:rsidRPr="00D62A8C" w:rsidRDefault="00C23141" w:rsidP="0095145C">
      <w:pPr>
        <w:numPr>
          <w:ilvl w:val="2"/>
          <w:numId w:val="25"/>
        </w:numPr>
        <w:ind w:left="1076"/>
        <w:rPr>
          <w:b/>
          <w:bCs/>
          <w:rtl/>
        </w:rPr>
      </w:pPr>
      <w:bookmarkStart w:id="91" w:name="_Ref378254856"/>
      <w:r w:rsidRPr="00D62A8C">
        <w:rPr>
          <w:rFonts w:hint="cs"/>
          <w:b/>
          <w:bCs/>
          <w:rtl/>
        </w:rPr>
        <w:t>על המציע לוודא הכנסה פי</w:t>
      </w:r>
      <w:r w:rsidR="0095145C">
        <w:rPr>
          <w:rFonts w:hint="cs"/>
          <w:b/>
          <w:bCs/>
          <w:rtl/>
        </w:rPr>
        <w:t>ז</w:t>
      </w:r>
      <w:r w:rsidRPr="00D62A8C">
        <w:rPr>
          <w:rFonts w:hint="cs"/>
          <w:b/>
          <w:bCs/>
          <w:rtl/>
        </w:rPr>
        <w:t>ית של ההצעה לתיבת המכרזים. הצעה שלא תהיה בתיבת המכרזים</w:t>
      </w:r>
      <w:r w:rsidR="0095145C">
        <w:rPr>
          <w:rFonts w:hint="cs"/>
          <w:b/>
          <w:bCs/>
          <w:rtl/>
        </w:rPr>
        <w:t>,</w:t>
      </w:r>
      <w:r w:rsidRPr="00D62A8C">
        <w:rPr>
          <w:rFonts w:hint="cs"/>
          <w:b/>
          <w:bCs/>
          <w:rtl/>
        </w:rPr>
        <w:t xml:space="preserve"> במועד פתיחת התיבה, תחשב כאילו שלא התקבלה. </w:t>
      </w:r>
    </w:p>
    <w:p w:rsidR="00D52061" w:rsidRPr="00D62A8C" w:rsidRDefault="00D52061" w:rsidP="000F6F8C">
      <w:pPr>
        <w:numPr>
          <w:ilvl w:val="2"/>
          <w:numId w:val="25"/>
        </w:numPr>
        <w:ind w:left="1076"/>
        <w:rPr>
          <w:rtl/>
        </w:rPr>
      </w:pPr>
      <w:r w:rsidRPr="00D62A8C">
        <w:rPr>
          <w:rFonts w:hint="cs"/>
          <w:rtl/>
        </w:rPr>
        <w:t>מציע רשאי להגיש הצעה אחת בלבד. לעניין סעיף זה, "</w:t>
      </w:r>
      <w:r w:rsidRPr="00D62A8C">
        <w:rPr>
          <w:rFonts w:hint="cs"/>
          <w:b/>
          <w:bCs/>
          <w:rtl/>
        </w:rPr>
        <w:t>מציע</w:t>
      </w:r>
      <w:r w:rsidRPr="00D62A8C">
        <w:rPr>
          <w:rFonts w:hint="cs"/>
          <w:rtl/>
        </w:rPr>
        <w:t xml:space="preserve">" </w:t>
      </w:r>
      <w:r w:rsidRPr="00D62A8C">
        <w:rPr>
          <w:rtl/>
        </w:rPr>
        <w:t>–</w:t>
      </w:r>
      <w:r w:rsidRPr="00D62A8C">
        <w:rPr>
          <w:rFonts w:hint="cs"/>
          <w:rtl/>
        </w:rPr>
        <w:t xml:space="preserve"> לרבות בעל השליטה במציע או הנשלט על ידו או הנשלט על ידי גורם שלישי השולט בו.</w:t>
      </w:r>
    </w:p>
    <w:p w:rsidR="007E46C6" w:rsidRPr="00D62A8C" w:rsidRDefault="007E46C6" w:rsidP="000F6F8C">
      <w:pPr>
        <w:numPr>
          <w:ilvl w:val="2"/>
          <w:numId w:val="25"/>
        </w:numPr>
        <w:ind w:left="1076"/>
        <w:rPr>
          <w:rtl/>
        </w:rPr>
      </w:pPr>
      <w:r w:rsidRPr="00D62A8C">
        <w:rPr>
          <w:rFonts w:hint="eastAsia"/>
          <w:rtl/>
        </w:rPr>
        <w:t>ההצעות</w:t>
      </w:r>
      <w:r w:rsidRPr="00D62A8C">
        <w:rPr>
          <w:rFonts w:hint="cs"/>
          <w:rtl/>
        </w:rPr>
        <w:t>, לרבות כ</w:t>
      </w:r>
      <w:r w:rsidRPr="00D62A8C">
        <w:rPr>
          <w:rtl/>
        </w:rPr>
        <w:t xml:space="preserve">ל הנספחים, </w:t>
      </w:r>
      <w:r w:rsidRPr="00D62A8C">
        <w:rPr>
          <w:rFonts w:hint="cs"/>
          <w:rtl/>
        </w:rPr>
        <w:t>ההמלצות</w:t>
      </w:r>
      <w:r w:rsidRPr="00D62A8C">
        <w:rPr>
          <w:rtl/>
        </w:rPr>
        <w:t xml:space="preserve">, </w:t>
      </w:r>
      <w:r w:rsidRPr="00D62A8C">
        <w:rPr>
          <w:rFonts w:hint="cs"/>
          <w:rtl/>
        </w:rPr>
        <w:t>ה</w:t>
      </w:r>
      <w:r w:rsidRPr="00D62A8C">
        <w:rPr>
          <w:rtl/>
        </w:rPr>
        <w:t>אישורים וכל פרט הנדרש במכרז</w:t>
      </w:r>
      <w:r w:rsidRPr="00D62A8C">
        <w:rPr>
          <w:rFonts w:hint="cs"/>
          <w:rtl/>
        </w:rPr>
        <w:t>,</w:t>
      </w:r>
      <w:r w:rsidRPr="00D62A8C">
        <w:rPr>
          <w:rtl/>
        </w:rPr>
        <w:t xml:space="preserve"> </w:t>
      </w:r>
      <w:r w:rsidRPr="00D62A8C">
        <w:rPr>
          <w:rFonts w:hint="cs"/>
          <w:rtl/>
        </w:rPr>
        <w:t>י</w:t>
      </w:r>
      <w:r w:rsidRPr="00D62A8C">
        <w:rPr>
          <w:rtl/>
        </w:rPr>
        <w:t>וגש</w:t>
      </w:r>
      <w:r w:rsidRPr="00D62A8C">
        <w:rPr>
          <w:rFonts w:hint="cs"/>
          <w:rtl/>
        </w:rPr>
        <w:t>ו</w:t>
      </w:r>
      <w:r w:rsidRPr="00D62A8C">
        <w:rPr>
          <w:rtl/>
        </w:rPr>
        <w:t xml:space="preserve"> בשפה העברית. </w:t>
      </w:r>
    </w:p>
    <w:p w:rsidR="007E46C6" w:rsidRPr="00D62A8C" w:rsidRDefault="007E46C6" w:rsidP="000F6F8C">
      <w:pPr>
        <w:numPr>
          <w:ilvl w:val="2"/>
          <w:numId w:val="25"/>
        </w:numPr>
        <w:ind w:left="1076"/>
        <w:rPr>
          <w:rtl/>
        </w:rPr>
      </w:pPr>
      <w:r w:rsidRPr="00D62A8C">
        <w:rPr>
          <w:rFonts w:hint="cs"/>
          <w:rtl/>
        </w:rPr>
        <w:t>יש לצרף ל</w:t>
      </w:r>
      <w:r w:rsidRPr="00D62A8C">
        <w:rPr>
          <w:rtl/>
        </w:rPr>
        <w:t xml:space="preserve">הצעה </w:t>
      </w:r>
      <w:r w:rsidRPr="00D62A8C">
        <w:rPr>
          <w:rFonts w:hint="cs"/>
          <w:rtl/>
        </w:rPr>
        <w:t>את כל האישורים והמסמכים הנדרשים לפי מכרז זה.</w:t>
      </w:r>
    </w:p>
    <w:p w:rsidR="00EC15B5" w:rsidRPr="00B33BC9" w:rsidRDefault="00EC15B5" w:rsidP="003E01A9">
      <w:pPr>
        <w:numPr>
          <w:ilvl w:val="2"/>
          <w:numId w:val="25"/>
        </w:numPr>
        <w:ind w:left="1076"/>
        <w:rPr>
          <w:b/>
          <w:bCs/>
          <w:rtl/>
        </w:rPr>
      </w:pPr>
      <w:bookmarkStart w:id="92" w:name="_Ref384667452"/>
      <w:r w:rsidRPr="00D62A8C">
        <w:rPr>
          <w:rFonts w:hint="cs"/>
          <w:rtl/>
        </w:rPr>
        <w:t xml:space="preserve">מציע </w:t>
      </w:r>
      <w:r w:rsidRPr="00B33BC9">
        <w:rPr>
          <w:rFonts w:hint="eastAsia"/>
          <w:rtl/>
        </w:rPr>
        <w:t>המבקש</w:t>
      </w:r>
      <w:r w:rsidRPr="00B33BC9">
        <w:rPr>
          <w:rtl/>
        </w:rPr>
        <w:t xml:space="preserve"> </w:t>
      </w:r>
      <w:r w:rsidRPr="00B33BC9">
        <w:rPr>
          <w:rFonts w:hint="eastAsia"/>
          <w:rtl/>
        </w:rPr>
        <w:t>כי</w:t>
      </w:r>
      <w:r w:rsidRPr="00B33BC9">
        <w:rPr>
          <w:rtl/>
        </w:rPr>
        <w:t xml:space="preserve"> </w:t>
      </w:r>
      <w:r w:rsidRPr="00B33BC9">
        <w:rPr>
          <w:rFonts w:hint="eastAsia"/>
          <w:rtl/>
        </w:rPr>
        <w:t>חלקים</w:t>
      </w:r>
      <w:r w:rsidRPr="00B33BC9">
        <w:rPr>
          <w:rtl/>
        </w:rPr>
        <w:t xml:space="preserve"> </w:t>
      </w:r>
      <w:r w:rsidRPr="00B33BC9">
        <w:rPr>
          <w:rFonts w:hint="eastAsia"/>
          <w:rtl/>
        </w:rPr>
        <w:t>מסוימים</w:t>
      </w:r>
      <w:r w:rsidRPr="00B33BC9">
        <w:rPr>
          <w:rtl/>
        </w:rPr>
        <w:t xml:space="preserve"> </w:t>
      </w:r>
      <w:r w:rsidRPr="00B33BC9">
        <w:rPr>
          <w:rFonts w:hint="eastAsia"/>
          <w:rtl/>
        </w:rPr>
        <w:t>בהצעתו</w:t>
      </w:r>
      <w:r w:rsidRPr="00B33BC9">
        <w:rPr>
          <w:rtl/>
        </w:rPr>
        <w:t xml:space="preserve"> </w:t>
      </w:r>
      <w:r w:rsidRPr="00B33BC9">
        <w:rPr>
          <w:rFonts w:hint="eastAsia"/>
          <w:rtl/>
        </w:rPr>
        <w:t>יהיו</w:t>
      </w:r>
      <w:r w:rsidRPr="00B33BC9">
        <w:rPr>
          <w:rtl/>
        </w:rPr>
        <w:t xml:space="preserve"> </w:t>
      </w:r>
      <w:r w:rsidRPr="00B33BC9">
        <w:rPr>
          <w:rFonts w:hint="eastAsia"/>
          <w:rtl/>
        </w:rPr>
        <w:t>חסויים</w:t>
      </w:r>
      <w:r w:rsidR="00CB5D6E" w:rsidRPr="00B33BC9">
        <w:rPr>
          <w:rtl/>
        </w:rPr>
        <w:t>,</w:t>
      </w:r>
      <w:r w:rsidRPr="00B33BC9">
        <w:rPr>
          <w:rtl/>
        </w:rPr>
        <w:t xml:space="preserve"> מתבקש להמציא עותק נוסף (שלישי) של ההצעה,</w:t>
      </w:r>
      <w:r w:rsidRPr="00B33BC9">
        <w:rPr>
          <w:color w:val="000000"/>
          <w:rtl/>
          <w:lang w:eastAsia="en-US"/>
        </w:rPr>
        <w:t xml:space="preserve"> שבו החלקים החסויים מושחרים</w:t>
      </w:r>
      <w:r w:rsidR="00CB5D6E" w:rsidRPr="00B33BC9">
        <w:rPr>
          <w:color w:val="000000"/>
          <w:rtl/>
          <w:lang w:eastAsia="en-US"/>
        </w:rPr>
        <w:t>,</w:t>
      </w:r>
      <w:r w:rsidR="0098137C" w:rsidRPr="00B33BC9">
        <w:rPr>
          <w:color w:val="000000"/>
          <w:rtl/>
          <w:lang w:eastAsia="en-US"/>
        </w:rPr>
        <w:t xml:space="preserve"> ועל עותק כאמור יחולו הוראות סעיף </w:t>
      </w:r>
      <w:r w:rsidR="0098137C" w:rsidRPr="003E01A9">
        <w:rPr>
          <w:color w:val="000000"/>
          <w:rtl/>
          <w:lang w:eastAsia="en-US"/>
        </w:rPr>
        <w:fldChar w:fldCharType="begin"/>
      </w:r>
      <w:r w:rsidR="0098137C" w:rsidRPr="00B33BC9">
        <w:rPr>
          <w:color w:val="000000"/>
          <w:rtl/>
          <w:lang w:eastAsia="en-US"/>
        </w:rPr>
        <w:instrText xml:space="preserve"> </w:instrText>
      </w:r>
      <w:r w:rsidR="0098137C" w:rsidRPr="00B33BC9">
        <w:rPr>
          <w:color w:val="000000"/>
          <w:lang w:eastAsia="en-US"/>
        </w:rPr>
        <w:instrText>REF</w:instrText>
      </w:r>
      <w:r w:rsidR="0098137C" w:rsidRPr="00B33BC9">
        <w:rPr>
          <w:color w:val="000000"/>
          <w:rtl/>
          <w:lang w:eastAsia="en-US"/>
        </w:rPr>
        <w:instrText xml:space="preserve"> _</w:instrText>
      </w:r>
      <w:r w:rsidR="0098137C" w:rsidRPr="00B33BC9">
        <w:rPr>
          <w:color w:val="000000"/>
          <w:lang w:eastAsia="en-US"/>
        </w:rPr>
        <w:instrText>Ref384556031 \n \h</w:instrText>
      </w:r>
      <w:r w:rsidR="0098137C" w:rsidRPr="00B33BC9">
        <w:rPr>
          <w:color w:val="000000"/>
          <w:rtl/>
          <w:lang w:eastAsia="en-US"/>
        </w:rPr>
        <w:instrText xml:space="preserve">  \* </w:instrText>
      </w:r>
      <w:r w:rsidR="0098137C" w:rsidRPr="00B33BC9">
        <w:rPr>
          <w:color w:val="000000"/>
          <w:lang w:eastAsia="en-US"/>
        </w:rPr>
        <w:instrText>MERGEFORMAT</w:instrText>
      </w:r>
      <w:r w:rsidR="0098137C" w:rsidRPr="00B33BC9">
        <w:rPr>
          <w:color w:val="000000"/>
          <w:rtl/>
          <w:lang w:eastAsia="en-US"/>
        </w:rPr>
        <w:instrText xml:space="preserve"> </w:instrText>
      </w:r>
      <w:r w:rsidR="0098137C" w:rsidRPr="003E01A9">
        <w:rPr>
          <w:color w:val="000000"/>
          <w:rtl/>
          <w:lang w:eastAsia="en-US"/>
        </w:rPr>
      </w:r>
      <w:r w:rsidR="0098137C" w:rsidRPr="003E01A9">
        <w:rPr>
          <w:color w:val="000000"/>
          <w:rtl/>
          <w:lang w:eastAsia="en-US"/>
        </w:rPr>
        <w:fldChar w:fldCharType="separate"/>
      </w:r>
      <w:r w:rsidR="00F07134">
        <w:rPr>
          <w:color w:val="000000"/>
          <w:cs/>
          <w:lang w:eastAsia="en-US"/>
        </w:rPr>
        <w:t>‎</w:t>
      </w:r>
      <w:r w:rsidR="00F07134">
        <w:rPr>
          <w:color w:val="000000"/>
          <w:lang w:eastAsia="en-US"/>
        </w:rPr>
        <w:t>4.2.2</w:t>
      </w:r>
      <w:r w:rsidR="0098137C" w:rsidRPr="003E01A9">
        <w:rPr>
          <w:color w:val="000000"/>
          <w:rtl/>
          <w:lang w:eastAsia="en-US"/>
        </w:rPr>
        <w:fldChar w:fldCharType="end"/>
      </w:r>
      <w:r w:rsidR="0098137C" w:rsidRPr="00B33BC9">
        <w:rPr>
          <w:color w:val="000000"/>
          <w:rtl/>
          <w:lang w:eastAsia="en-US"/>
        </w:rPr>
        <w:t xml:space="preserve"> לעיל</w:t>
      </w:r>
      <w:r w:rsidRPr="00B33BC9">
        <w:rPr>
          <w:color w:val="000000"/>
          <w:rtl/>
          <w:lang w:eastAsia="en-US"/>
        </w:rPr>
        <w:t>.</w:t>
      </w:r>
      <w:r w:rsidRPr="00B33BC9">
        <w:rPr>
          <w:b/>
          <w:bCs/>
          <w:rtl/>
        </w:rPr>
        <w:t xml:space="preserve"> </w:t>
      </w:r>
      <w:r w:rsidRPr="00B33BC9">
        <w:rPr>
          <w:color w:val="000000"/>
          <w:rtl/>
          <w:lang w:eastAsia="en-US"/>
        </w:rPr>
        <w:t xml:space="preserve">על המציע לציין במפורש </w:t>
      </w:r>
      <w:r w:rsidRPr="00A350D8">
        <w:rPr>
          <w:rFonts w:hint="eastAsia"/>
          <w:color w:val="000000"/>
          <w:rtl/>
          <w:lang w:eastAsia="en-US"/>
        </w:rPr>
        <w:t>ב</w:t>
      </w:r>
      <w:r w:rsidR="00886DBB" w:rsidRPr="00A350D8">
        <w:rPr>
          <w:color w:val="000000"/>
          <w:rtl/>
          <w:lang w:eastAsia="en-US"/>
        </w:rPr>
        <w:fldChar w:fldCharType="begin"/>
      </w:r>
      <w:r w:rsidR="00886DBB" w:rsidRPr="00A350D8">
        <w:rPr>
          <w:color w:val="000000"/>
          <w:rtl/>
          <w:lang w:eastAsia="en-US"/>
        </w:rPr>
        <w:instrText xml:space="preserve"> </w:instrText>
      </w:r>
      <w:r w:rsidR="00886DBB" w:rsidRPr="00A350D8">
        <w:rPr>
          <w:color w:val="000000"/>
          <w:lang w:eastAsia="en-US"/>
        </w:rPr>
        <w:instrText>REF</w:instrText>
      </w:r>
      <w:r w:rsidR="00886DBB" w:rsidRPr="00A350D8">
        <w:rPr>
          <w:color w:val="000000"/>
          <w:rtl/>
          <w:lang w:eastAsia="en-US"/>
        </w:rPr>
        <w:instrText xml:space="preserve"> נספח_חלקים_חסויים \</w:instrText>
      </w:r>
      <w:r w:rsidR="00886DBB" w:rsidRPr="00A350D8">
        <w:rPr>
          <w:color w:val="000000"/>
          <w:lang w:eastAsia="en-US"/>
        </w:rPr>
        <w:instrText>h</w:instrText>
      </w:r>
      <w:r w:rsidR="00886DBB" w:rsidRPr="00A350D8">
        <w:rPr>
          <w:color w:val="000000"/>
          <w:rtl/>
          <w:lang w:eastAsia="en-US"/>
        </w:rPr>
        <w:instrText xml:space="preserve">  \* </w:instrText>
      </w:r>
      <w:r w:rsidR="00886DBB" w:rsidRPr="00A350D8">
        <w:rPr>
          <w:color w:val="000000"/>
          <w:lang w:eastAsia="en-US"/>
        </w:rPr>
        <w:instrText>MERGEFORMAT</w:instrText>
      </w:r>
      <w:r w:rsidR="00886DBB" w:rsidRPr="00A350D8">
        <w:rPr>
          <w:color w:val="000000"/>
          <w:rtl/>
          <w:lang w:eastAsia="en-US"/>
        </w:rPr>
        <w:instrText xml:space="preserve"> </w:instrText>
      </w:r>
      <w:r w:rsidR="00886DBB" w:rsidRPr="00A350D8">
        <w:rPr>
          <w:color w:val="000000"/>
          <w:rtl/>
          <w:lang w:eastAsia="en-US"/>
        </w:rPr>
      </w:r>
      <w:r w:rsidR="00886DBB" w:rsidRPr="00A350D8">
        <w:rPr>
          <w:color w:val="000000"/>
          <w:rtl/>
          <w:lang w:eastAsia="en-US"/>
        </w:rPr>
        <w:fldChar w:fldCharType="separate"/>
      </w:r>
      <w:r w:rsidR="00F07134" w:rsidRPr="00A350D8">
        <w:rPr>
          <w:rFonts w:ascii="Times New Roman Bold" w:hAnsi="Times New Roman Bold" w:hint="eastAsia"/>
          <w:rtl/>
        </w:rPr>
        <w:t>נספח</w:t>
      </w:r>
      <w:r w:rsidR="00F07134" w:rsidRPr="00A350D8">
        <w:rPr>
          <w:rFonts w:ascii="Times New Roman Bold" w:hAnsi="Times New Roman Bold"/>
          <w:rtl/>
        </w:rPr>
        <w:t xml:space="preserve"> </w:t>
      </w:r>
      <w:r w:rsidR="00886DBB" w:rsidRPr="00A350D8">
        <w:rPr>
          <w:color w:val="000000"/>
          <w:rtl/>
          <w:lang w:eastAsia="en-US"/>
        </w:rPr>
        <w:fldChar w:fldCharType="end"/>
      </w:r>
      <w:r w:rsidRPr="00B33BC9">
        <w:rPr>
          <w:color w:val="000000"/>
          <w:rtl/>
          <w:lang w:eastAsia="en-US"/>
        </w:rPr>
        <w:t xml:space="preserve"> למכרז, אלו סעיפים בהצעתו הוא מבקש שיהיו חסויים בפני הצגה למציעים אחרים, מטעמי סוד מקצועי או מסחרי. </w:t>
      </w:r>
      <w:bookmarkEnd w:id="91"/>
      <w:r w:rsidRPr="00B33BC9">
        <w:rPr>
          <w:color w:val="000000"/>
          <w:rtl/>
          <w:lang w:eastAsia="en-US"/>
        </w:rPr>
        <w:t>מציע, שלא יציין סעיפים כאלה, י</w:t>
      </w:r>
      <w:r w:rsidRPr="00B33BC9">
        <w:rPr>
          <w:rFonts w:hint="eastAsia"/>
          <w:color w:val="000000"/>
          <w:rtl/>
          <w:lang w:eastAsia="en-US"/>
        </w:rPr>
        <w:t>י</w:t>
      </w:r>
      <w:r w:rsidRPr="00B33BC9">
        <w:rPr>
          <w:color w:val="000000"/>
          <w:rtl/>
          <w:lang w:eastAsia="en-US"/>
        </w:rPr>
        <w:t>ראה כמי שהסכים לחשיפת הצעתו כולה.</w:t>
      </w:r>
      <w:bookmarkEnd w:id="92"/>
    </w:p>
    <w:p w:rsidR="00502CBF" w:rsidRPr="00D62A8C" w:rsidRDefault="00EC15B5" w:rsidP="002A1105">
      <w:pPr>
        <w:numPr>
          <w:ilvl w:val="2"/>
          <w:numId w:val="25"/>
        </w:numPr>
        <w:ind w:left="1076"/>
        <w:rPr>
          <w:color w:val="000000"/>
          <w:rtl/>
          <w:lang w:eastAsia="en-US"/>
        </w:rPr>
      </w:pPr>
      <w:r w:rsidRPr="00B33BC9">
        <w:rPr>
          <w:rFonts w:hint="eastAsia"/>
          <w:color w:val="000000"/>
          <w:rtl/>
          <w:lang w:eastAsia="en-US"/>
        </w:rPr>
        <w:t>מובהר</w:t>
      </w:r>
      <w:r w:rsidRPr="00B33BC9">
        <w:rPr>
          <w:color w:val="000000"/>
          <w:rtl/>
          <w:lang w:eastAsia="en-US"/>
        </w:rPr>
        <w:t xml:space="preserve"> </w:t>
      </w:r>
      <w:r w:rsidRPr="00B33BC9">
        <w:rPr>
          <w:rFonts w:hint="eastAsia"/>
          <w:color w:val="000000"/>
          <w:rtl/>
          <w:lang w:eastAsia="en-US"/>
        </w:rPr>
        <w:t>בזאת</w:t>
      </w:r>
      <w:r w:rsidRPr="00B33BC9">
        <w:rPr>
          <w:color w:val="000000"/>
          <w:rtl/>
          <w:lang w:eastAsia="en-US"/>
        </w:rPr>
        <w:t xml:space="preserve">, </w:t>
      </w:r>
      <w:r w:rsidRPr="00B33BC9">
        <w:rPr>
          <w:rFonts w:hint="eastAsia"/>
          <w:color w:val="000000"/>
          <w:rtl/>
          <w:lang w:eastAsia="en-US"/>
        </w:rPr>
        <w:t>כי</w:t>
      </w:r>
      <w:r w:rsidRPr="00B33BC9">
        <w:rPr>
          <w:color w:val="000000"/>
          <w:rtl/>
          <w:lang w:eastAsia="en-US"/>
        </w:rPr>
        <w:t xml:space="preserve"> </w:t>
      </w:r>
      <w:r w:rsidRPr="00B33BC9">
        <w:rPr>
          <w:rFonts w:hint="eastAsia"/>
          <w:color w:val="000000"/>
          <w:rtl/>
          <w:lang w:eastAsia="en-US"/>
        </w:rPr>
        <w:t>ההחלטה</w:t>
      </w:r>
      <w:r w:rsidRPr="00B33BC9">
        <w:rPr>
          <w:color w:val="000000"/>
          <w:rtl/>
          <w:lang w:eastAsia="en-US"/>
        </w:rPr>
        <w:t xml:space="preserve"> </w:t>
      </w:r>
      <w:r w:rsidRPr="00B33BC9">
        <w:rPr>
          <w:rFonts w:hint="eastAsia"/>
          <w:color w:val="000000"/>
          <w:rtl/>
          <w:lang w:eastAsia="en-US"/>
        </w:rPr>
        <w:t>האם</w:t>
      </w:r>
      <w:r w:rsidRPr="00B33BC9">
        <w:rPr>
          <w:color w:val="000000"/>
          <w:rtl/>
          <w:lang w:eastAsia="en-US"/>
        </w:rPr>
        <w:t xml:space="preserve"> </w:t>
      </w:r>
      <w:r w:rsidRPr="00B33BC9">
        <w:rPr>
          <w:rFonts w:hint="eastAsia"/>
          <w:color w:val="000000"/>
          <w:rtl/>
          <w:lang w:eastAsia="en-US"/>
        </w:rPr>
        <w:t>חלק</w:t>
      </w:r>
      <w:r w:rsidRPr="00B33BC9">
        <w:rPr>
          <w:color w:val="000000"/>
          <w:rtl/>
          <w:lang w:eastAsia="en-US"/>
        </w:rPr>
        <w:t xml:space="preserve"> </w:t>
      </w:r>
      <w:r w:rsidRPr="00B33BC9">
        <w:rPr>
          <w:rFonts w:hint="eastAsia"/>
          <w:color w:val="000000"/>
          <w:rtl/>
          <w:lang w:eastAsia="en-US"/>
        </w:rPr>
        <w:t>כלשהו</w:t>
      </w:r>
      <w:r w:rsidRPr="00B33BC9">
        <w:rPr>
          <w:color w:val="000000"/>
          <w:rtl/>
          <w:lang w:eastAsia="en-US"/>
        </w:rPr>
        <w:t xml:space="preserve"> </w:t>
      </w:r>
      <w:r w:rsidRPr="00B33BC9">
        <w:rPr>
          <w:rFonts w:hint="eastAsia"/>
          <w:color w:val="000000"/>
          <w:rtl/>
          <w:lang w:eastAsia="en-US"/>
        </w:rPr>
        <w:t>בהצעת</w:t>
      </w:r>
      <w:r w:rsidRPr="00D62A8C">
        <w:rPr>
          <w:rFonts w:hint="cs"/>
          <w:color w:val="000000"/>
          <w:rtl/>
          <w:lang w:eastAsia="en-US"/>
        </w:rPr>
        <w:t xml:space="preserve"> הספק יהיה חסוי, תהיה נתונ</w:t>
      </w:r>
      <w:r w:rsidR="00502CBF" w:rsidRPr="00D62A8C">
        <w:rPr>
          <w:rFonts w:hint="cs"/>
          <w:color w:val="000000"/>
          <w:rtl/>
          <w:lang w:eastAsia="en-US"/>
        </w:rPr>
        <w:t xml:space="preserve">ה אך ורק </w:t>
      </w:r>
      <w:proofErr w:type="spellStart"/>
      <w:r w:rsidR="00502CBF" w:rsidRPr="00D62A8C">
        <w:rPr>
          <w:rFonts w:hint="cs"/>
          <w:color w:val="000000"/>
          <w:rtl/>
          <w:lang w:eastAsia="en-US"/>
        </w:rPr>
        <w:t>לועדת</w:t>
      </w:r>
      <w:proofErr w:type="spellEnd"/>
      <w:r w:rsidR="00502CBF" w:rsidRPr="00D62A8C">
        <w:rPr>
          <w:rFonts w:hint="cs"/>
          <w:color w:val="000000"/>
          <w:rtl/>
          <w:lang w:eastAsia="en-US"/>
        </w:rPr>
        <w:t xml:space="preserve"> המכרזים של המשרד</w:t>
      </w:r>
      <w:r w:rsidR="00CB5D6E">
        <w:rPr>
          <w:rFonts w:hint="cs"/>
          <w:color w:val="000000"/>
          <w:rtl/>
          <w:lang w:eastAsia="en-US"/>
        </w:rPr>
        <w:t>,</w:t>
      </w:r>
      <w:r w:rsidRPr="00D62A8C">
        <w:rPr>
          <w:rFonts w:hint="cs"/>
          <w:color w:val="000000"/>
          <w:rtl/>
          <w:lang w:eastAsia="en-US"/>
        </w:rPr>
        <w:t xml:space="preserve"> </w:t>
      </w:r>
      <w:r w:rsidR="00502CBF" w:rsidRPr="00D62A8C">
        <w:rPr>
          <w:rFonts w:hint="cs"/>
          <w:color w:val="000000"/>
          <w:rtl/>
          <w:lang w:eastAsia="en-US"/>
        </w:rPr>
        <w:t>ו</w:t>
      </w:r>
      <w:r w:rsidRPr="00D62A8C">
        <w:rPr>
          <w:rFonts w:hint="cs"/>
          <w:color w:val="000000"/>
          <w:rtl/>
          <w:lang w:eastAsia="en-US"/>
        </w:rPr>
        <w:t xml:space="preserve">כי </w:t>
      </w:r>
      <w:r w:rsidRPr="00D62A8C">
        <w:rPr>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w:t>
      </w:r>
      <w:r w:rsidR="00CB5D6E">
        <w:rPr>
          <w:rFonts w:hint="cs"/>
          <w:color w:val="000000"/>
          <w:rtl/>
          <w:lang w:eastAsia="en-US"/>
        </w:rPr>
        <w:t>,</w:t>
      </w:r>
      <w:r w:rsidRPr="00D62A8C">
        <w:rPr>
          <w:color w:val="000000"/>
          <w:rtl/>
          <w:lang w:eastAsia="en-US"/>
        </w:rPr>
        <w:t xml:space="preserve"> והוא דרוש על מנת לעמוד בתקנות חובת המכרזים.</w:t>
      </w:r>
      <w:r w:rsidR="00502CBF" w:rsidRPr="00D62A8C">
        <w:rPr>
          <w:rFonts w:hint="cs"/>
          <w:color w:val="000000"/>
          <w:rtl/>
          <w:lang w:eastAsia="en-US"/>
        </w:rPr>
        <w:t xml:space="preserve"> </w:t>
      </w:r>
    </w:p>
    <w:p w:rsidR="00502CBF" w:rsidRPr="00D62A8C" w:rsidRDefault="00502CBF" w:rsidP="002A1105">
      <w:pPr>
        <w:numPr>
          <w:ilvl w:val="2"/>
          <w:numId w:val="25"/>
        </w:numPr>
        <w:ind w:left="1076"/>
        <w:rPr>
          <w:color w:val="000000"/>
          <w:rtl/>
          <w:lang w:eastAsia="en-US"/>
        </w:rPr>
      </w:pPr>
      <w:r w:rsidRPr="00D62A8C">
        <w:rPr>
          <w:rFonts w:hint="cs"/>
          <w:color w:val="000000"/>
          <w:rtl/>
          <w:lang w:eastAsia="en-US"/>
        </w:rPr>
        <w:t>כן מובהר בזאת, כי כל נושא, שמציע סימן כנושא שהוא מבקש להטיל עליו חיסיון, יהיה חסוי גם ביתר ההצעות, ככל ש</w:t>
      </w:r>
      <w:r w:rsidR="00CB5D6E">
        <w:rPr>
          <w:rFonts w:hint="cs"/>
          <w:color w:val="000000"/>
          <w:rtl/>
          <w:lang w:eastAsia="en-US"/>
        </w:rPr>
        <w:t>ו</w:t>
      </w:r>
      <w:r w:rsidRPr="00D62A8C">
        <w:rPr>
          <w:rFonts w:hint="cs"/>
          <w:color w:val="000000"/>
          <w:rtl/>
          <w:lang w:eastAsia="en-US"/>
        </w:rPr>
        <w:t>ועדת המכרזים תקבל את טענת החיסיון.</w:t>
      </w:r>
    </w:p>
    <w:p w:rsidR="00876254" w:rsidRPr="00D62A8C" w:rsidRDefault="00876254" w:rsidP="00C903C8">
      <w:pPr>
        <w:pStyle w:val="20"/>
        <w:keepNext/>
        <w:numPr>
          <w:ilvl w:val="1"/>
          <w:numId w:val="25"/>
        </w:numPr>
        <w:ind w:right="0"/>
        <w:rPr>
          <w:rtl/>
        </w:rPr>
      </w:pPr>
      <w:bookmarkStart w:id="93" w:name="_Toc398494887"/>
      <w:bookmarkStart w:id="94" w:name="_Toc399170789"/>
      <w:bookmarkStart w:id="95" w:name="_Toc487467256"/>
      <w:r w:rsidRPr="00D62A8C">
        <w:rPr>
          <w:rFonts w:hint="cs"/>
          <w:rtl/>
        </w:rPr>
        <w:t>חתימה על מסמכי המכרז</w:t>
      </w:r>
      <w:bookmarkEnd w:id="93"/>
      <w:bookmarkEnd w:id="94"/>
      <w:bookmarkEnd w:id="95"/>
    </w:p>
    <w:p w:rsidR="00876254" w:rsidRPr="00D62A8C" w:rsidRDefault="00876254" w:rsidP="00C903C8">
      <w:pPr>
        <w:keepNext/>
        <w:numPr>
          <w:ilvl w:val="2"/>
          <w:numId w:val="25"/>
        </w:numPr>
        <w:ind w:left="1076"/>
        <w:rPr>
          <w:rtl/>
        </w:rPr>
      </w:pPr>
      <w:r w:rsidRPr="00D62A8C">
        <w:rPr>
          <w:rtl/>
          <w:lang w:eastAsia="en-US"/>
        </w:rPr>
        <w:t xml:space="preserve">כל עמוד </w:t>
      </w:r>
      <w:r w:rsidR="00444B8A" w:rsidRPr="00D62A8C">
        <w:rPr>
          <w:rFonts w:hint="cs"/>
          <w:rtl/>
          <w:lang w:eastAsia="en-US"/>
        </w:rPr>
        <w:t>בכל אחד מעותקי</w:t>
      </w:r>
      <w:r w:rsidRPr="00D62A8C">
        <w:rPr>
          <w:rtl/>
          <w:lang w:eastAsia="en-US"/>
        </w:rPr>
        <w:t xml:space="preserve"> ההצעה (כולל מסמכי המכרז הנ"ל) ייחתם בראשי תיבות של </w:t>
      </w:r>
      <w:proofErr w:type="spellStart"/>
      <w:r w:rsidRPr="00D62A8C">
        <w:rPr>
          <w:rtl/>
          <w:lang w:eastAsia="en-US"/>
        </w:rPr>
        <w:t>מורשי</w:t>
      </w:r>
      <w:proofErr w:type="spellEnd"/>
      <w:r w:rsidRPr="00D62A8C">
        <w:rPr>
          <w:rtl/>
          <w:lang w:eastAsia="en-US"/>
        </w:rPr>
        <w:t xml:space="preserve"> </w:t>
      </w:r>
      <w:r w:rsidRPr="00D62A8C">
        <w:rPr>
          <w:rtl/>
        </w:rPr>
        <w:t xml:space="preserve">חתימה מטעם המציע. </w:t>
      </w:r>
    </w:p>
    <w:p w:rsidR="00876254" w:rsidRPr="00B33BC9" w:rsidRDefault="00876254" w:rsidP="000F6F8C">
      <w:pPr>
        <w:numPr>
          <w:ilvl w:val="2"/>
          <w:numId w:val="25"/>
        </w:numPr>
        <w:ind w:left="1076"/>
        <w:rPr>
          <w:lang w:eastAsia="en-US"/>
        </w:rPr>
      </w:pPr>
      <w:r w:rsidRPr="00D62A8C">
        <w:rPr>
          <w:rtl/>
        </w:rPr>
        <w:t>כל הנספחים</w:t>
      </w:r>
      <w:r w:rsidRPr="00D62A8C">
        <w:rPr>
          <w:rtl/>
          <w:lang w:eastAsia="en-US"/>
        </w:rPr>
        <w:t>, עליהם נדרשת חתימתו של המציע</w:t>
      </w:r>
      <w:r w:rsidRPr="00D62A8C">
        <w:rPr>
          <w:rFonts w:hint="cs"/>
          <w:rtl/>
          <w:lang w:eastAsia="en-US"/>
        </w:rPr>
        <w:t>,</w:t>
      </w:r>
      <w:r w:rsidRPr="00D62A8C">
        <w:rPr>
          <w:rtl/>
          <w:lang w:eastAsia="en-US"/>
        </w:rPr>
        <w:t xml:space="preserve"> ייחתמו ע"י </w:t>
      </w:r>
      <w:proofErr w:type="spellStart"/>
      <w:r w:rsidRPr="00D62A8C">
        <w:rPr>
          <w:rtl/>
          <w:lang w:eastAsia="en-US"/>
        </w:rPr>
        <w:t>מורשי</w:t>
      </w:r>
      <w:proofErr w:type="spellEnd"/>
      <w:r w:rsidRPr="00D62A8C">
        <w:rPr>
          <w:rtl/>
          <w:lang w:eastAsia="en-US"/>
        </w:rPr>
        <w:t xml:space="preserve"> החתימה מטעמו</w:t>
      </w:r>
      <w:r w:rsidR="004467A4">
        <w:rPr>
          <w:rFonts w:hint="cs"/>
          <w:rtl/>
          <w:lang w:eastAsia="en-US"/>
        </w:rPr>
        <w:t>,</w:t>
      </w:r>
      <w:r w:rsidRPr="00D62A8C">
        <w:rPr>
          <w:rtl/>
          <w:lang w:eastAsia="en-US"/>
        </w:rPr>
        <w:t xml:space="preserve"> באופן המחייב את המציע בהתאם ל</w:t>
      </w:r>
      <w:r w:rsidRPr="00D62A8C">
        <w:rPr>
          <w:rFonts w:hint="cs"/>
          <w:rtl/>
          <w:lang w:eastAsia="en-US"/>
        </w:rPr>
        <w:t>מפורט ב</w:t>
      </w:r>
      <w:r w:rsidRPr="00D62A8C">
        <w:rPr>
          <w:rtl/>
          <w:lang w:eastAsia="en-US"/>
        </w:rPr>
        <w:t xml:space="preserve">אישור הנדרש בתנאי </w:t>
      </w:r>
      <w:r w:rsidRPr="00B33BC9">
        <w:rPr>
          <w:rtl/>
          <w:lang w:eastAsia="en-US"/>
        </w:rPr>
        <w:t xml:space="preserve">סף </w:t>
      </w:r>
      <w:r w:rsidRPr="00A350D8">
        <w:fldChar w:fldCharType="begin"/>
      </w:r>
      <w:r w:rsidRPr="00A350D8">
        <w:rPr>
          <w:rtl/>
          <w:lang w:eastAsia="en-US"/>
        </w:rPr>
        <w:instrText xml:space="preserve"> </w:instrText>
      </w:r>
      <w:r w:rsidRPr="00A350D8">
        <w:rPr>
          <w:lang w:eastAsia="en-US"/>
        </w:rPr>
        <w:instrText>REF</w:instrText>
      </w:r>
      <w:r w:rsidRPr="00A350D8">
        <w:rPr>
          <w:rtl/>
          <w:lang w:eastAsia="en-US"/>
        </w:rPr>
        <w:instrText xml:space="preserve"> _</w:instrText>
      </w:r>
      <w:r w:rsidRPr="00A350D8">
        <w:rPr>
          <w:lang w:eastAsia="en-US"/>
        </w:rPr>
        <w:instrText>Ref383425067 \n \h</w:instrText>
      </w:r>
      <w:r w:rsidRPr="00A350D8">
        <w:rPr>
          <w:rtl/>
          <w:lang w:eastAsia="en-US"/>
        </w:rPr>
        <w:instrText xml:space="preserve"> </w:instrText>
      </w:r>
      <w:r w:rsidRPr="00A350D8">
        <w:instrText xml:space="preserve"> \* MERGEFORMAT </w:instrText>
      </w:r>
      <w:r w:rsidRPr="00A350D8">
        <w:fldChar w:fldCharType="separate"/>
      </w:r>
      <w:r w:rsidR="00F07134">
        <w:rPr>
          <w:cs/>
          <w:lang w:eastAsia="en-US"/>
        </w:rPr>
        <w:t>‎</w:t>
      </w:r>
      <w:r w:rsidR="00F07134">
        <w:rPr>
          <w:lang w:eastAsia="en-US"/>
        </w:rPr>
        <w:t>2.1.6</w:t>
      </w:r>
      <w:r w:rsidRPr="00A350D8">
        <w:fldChar w:fldCharType="end"/>
      </w:r>
      <w:r w:rsidRPr="00B33BC9">
        <w:rPr>
          <w:rtl/>
          <w:lang w:eastAsia="en-US"/>
        </w:rPr>
        <w:t xml:space="preserve"> לעיל.</w:t>
      </w:r>
    </w:p>
    <w:p w:rsidR="009905F6" w:rsidRPr="00B33BC9" w:rsidRDefault="00FE6C91" w:rsidP="000F6F8C">
      <w:pPr>
        <w:pStyle w:val="20"/>
        <w:numPr>
          <w:ilvl w:val="1"/>
          <w:numId w:val="25"/>
        </w:numPr>
        <w:ind w:right="0"/>
        <w:rPr>
          <w:rtl/>
        </w:rPr>
      </w:pPr>
      <w:bookmarkStart w:id="96" w:name="_Toc344802320"/>
      <w:bookmarkStart w:id="97" w:name="_Toc344807617"/>
      <w:bookmarkStart w:id="98" w:name="_Toc398494888"/>
      <w:bookmarkStart w:id="99" w:name="_Toc399170790"/>
      <w:bookmarkStart w:id="100" w:name="_Toc487467257"/>
      <w:bookmarkEnd w:id="96"/>
      <w:bookmarkEnd w:id="97"/>
      <w:r w:rsidRPr="00B33BC9">
        <w:rPr>
          <w:rFonts w:hint="eastAsia"/>
          <w:rtl/>
        </w:rPr>
        <w:t>תוקף</w:t>
      </w:r>
      <w:r w:rsidRPr="00B33BC9">
        <w:rPr>
          <w:rtl/>
        </w:rPr>
        <w:t xml:space="preserve"> </w:t>
      </w:r>
      <w:r w:rsidRPr="00B33BC9">
        <w:rPr>
          <w:rFonts w:hint="eastAsia"/>
          <w:rtl/>
        </w:rPr>
        <w:t>ההצעה</w:t>
      </w:r>
      <w:bookmarkStart w:id="101" w:name="_Ref384556783"/>
      <w:bookmarkEnd w:id="98"/>
      <w:bookmarkEnd w:id="99"/>
      <w:bookmarkEnd w:id="100"/>
    </w:p>
    <w:p w:rsidR="007568D3" w:rsidRPr="00D62A8C" w:rsidRDefault="00FF0AA1" w:rsidP="0083276C">
      <w:pPr>
        <w:numPr>
          <w:ilvl w:val="2"/>
          <w:numId w:val="25"/>
        </w:numPr>
        <w:ind w:left="1076"/>
        <w:rPr>
          <w:b/>
          <w:bCs/>
          <w:sz w:val="28"/>
          <w:szCs w:val="28"/>
          <w:u w:val="single"/>
        </w:rPr>
      </w:pPr>
      <w:r w:rsidRPr="00D62A8C">
        <w:rPr>
          <w:rFonts w:hint="cs"/>
          <w:rtl/>
          <w:lang w:eastAsia="en-US"/>
        </w:rPr>
        <w:t xml:space="preserve">הצעת המציע תהיה </w:t>
      </w:r>
      <w:r w:rsidR="008143AA">
        <w:rPr>
          <w:rFonts w:hint="cs"/>
          <w:rtl/>
          <w:lang w:eastAsia="en-US"/>
        </w:rPr>
        <w:t>בתוקף למשך ארבע חודשים ממועד ההגשה,</w:t>
      </w:r>
      <w:r w:rsidRPr="00D62A8C">
        <w:rPr>
          <w:rFonts w:hint="cs"/>
          <w:rtl/>
          <w:lang w:eastAsia="en-US"/>
        </w:rPr>
        <w:t xml:space="preserve"> המשרד שומר לעצמו את הזכות לדרוש הארכה של תוקף ההצעה</w:t>
      </w:r>
      <w:r w:rsidR="008143AA">
        <w:rPr>
          <w:rFonts w:hint="cs"/>
          <w:rtl/>
          <w:lang w:eastAsia="en-US"/>
        </w:rPr>
        <w:t xml:space="preserve"> </w:t>
      </w:r>
      <w:r w:rsidR="004467A4">
        <w:rPr>
          <w:rFonts w:hint="cs"/>
          <w:rtl/>
          <w:lang w:eastAsia="en-US"/>
        </w:rPr>
        <w:t>במידה ש</w:t>
      </w:r>
      <w:r w:rsidRPr="00D62A8C">
        <w:rPr>
          <w:rFonts w:hint="cs"/>
          <w:rtl/>
          <w:lang w:eastAsia="en-US"/>
        </w:rPr>
        <w:t>הליכי המכרז יימשכו מעבר לתקופה הנ"ל. המציע מתחייב להאריך את תוקף הצעתו בהתאם לדרישתו של המשרד</w:t>
      </w:r>
      <w:bookmarkEnd w:id="101"/>
      <w:r w:rsidR="0083276C">
        <w:rPr>
          <w:rFonts w:hint="cs"/>
          <w:rtl/>
          <w:lang w:eastAsia="en-US"/>
        </w:rPr>
        <w:t>.</w:t>
      </w:r>
    </w:p>
    <w:p w:rsidR="004D4742" w:rsidRDefault="006A5945" w:rsidP="002A1105">
      <w:pPr>
        <w:numPr>
          <w:ilvl w:val="2"/>
          <w:numId w:val="25"/>
        </w:numPr>
        <w:ind w:left="1076"/>
        <w:rPr>
          <w:b/>
          <w:bCs/>
          <w:sz w:val="28"/>
          <w:szCs w:val="28"/>
          <w:u w:val="single"/>
          <w:rtl/>
        </w:rPr>
      </w:pPr>
      <w:r w:rsidRPr="00D62A8C">
        <w:rPr>
          <w:rFonts w:hint="cs"/>
          <w:rtl/>
          <w:lang w:eastAsia="en-US"/>
        </w:rPr>
        <w:t>מובהר כי מציע שלא יאריך את תוקף הצעתו כאמור, יראו בו כמי שהסיר הצעתו במענה למכרז זה</w:t>
      </w:r>
      <w:r w:rsidR="004467A4">
        <w:rPr>
          <w:rFonts w:hint="cs"/>
          <w:rtl/>
          <w:lang w:eastAsia="en-US"/>
        </w:rPr>
        <w:t>,</w:t>
      </w:r>
      <w:r w:rsidRPr="00D62A8C">
        <w:rPr>
          <w:rFonts w:hint="cs"/>
          <w:rtl/>
          <w:lang w:eastAsia="en-US"/>
        </w:rPr>
        <w:t xml:space="preserve"> וכי הצעתו לא תובא בחשבון בעת בדיקת ההצעות.</w:t>
      </w:r>
    </w:p>
    <w:p w:rsidR="006A5945" w:rsidRPr="00A350D8" w:rsidRDefault="004D4742" w:rsidP="00A350D8">
      <w:pPr>
        <w:pStyle w:val="a2"/>
        <w:bidi w:val="0"/>
        <w:rPr>
          <w:rtl/>
        </w:rPr>
      </w:pPr>
      <w:r>
        <w:rPr>
          <w:rtl/>
        </w:rPr>
        <w:br w:type="page"/>
      </w:r>
    </w:p>
    <w:p w:rsidR="008143AA" w:rsidRPr="001C68ED" w:rsidRDefault="008143AA" w:rsidP="008143AA">
      <w:pPr>
        <w:pStyle w:val="20"/>
        <w:numPr>
          <w:ilvl w:val="1"/>
          <w:numId w:val="25"/>
        </w:numPr>
        <w:ind w:right="0"/>
        <w:rPr>
          <w:sz w:val="28"/>
          <w:rtl/>
        </w:rPr>
      </w:pPr>
      <w:bookmarkStart w:id="102" w:name="_Toc487467258"/>
      <w:r w:rsidRPr="00D04C9E">
        <w:rPr>
          <w:rFonts w:hint="cs"/>
          <w:sz w:val="28"/>
          <w:rtl/>
        </w:rPr>
        <w:lastRenderedPageBreak/>
        <w:t>ניגוד עניינים</w:t>
      </w:r>
      <w:bookmarkEnd w:id="102"/>
    </w:p>
    <w:p w:rsidR="008143AA" w:rsidRPr="00D62A8C" w:rsidRDefault="008143AA" w:rsidP="008143AA">
      <w:pPr>
        <w:numPr>
          <w:ilvl w:val="2"/>
          <w:numId w:val="25"/>
        </w:numPr>
        <w:ind w:left="1076"/>
        <w:rPr>
          <w:rtl/>
        </w:rPr>
      </w:pPr>
      <w:r w:rsidRPr="00D62A8C">
        <w:rPr>
          <w:rFonts w:hint="cs"/>
          <w:rtl/>
        </w:rPr>
        <w:t xml:space="preserve">הספק </w:t>
      </w:r>
      <w:r>
        <w:rPr>
          <w:rFonts w:hint="cs"/>
          <w:rtl/>
        </w:rPr>
        <w:t xml:space="preserve">יהיה </w:t>
      </w:r>
      <w:r w:rsidRPr="00D62A8C">
        <w:rPr>
          <w:rFonts w:hint="cs"/>
          <w:rtl/>
        </w:rPr>
        <w:t>רשאי להמשיך ולספק שירותים לאחרים זולת המשרד, ובלבד שלא יהיה בכך משום פגיעה בחובותיו שלפי הסכם זה.</w:t>
      </w:r>
    </w:p>
    <w:p w:rsidR="008143AA" w:rsidRPr="009B6462" w:rsidRDefault="008143AA" w:rsidP="008143AA">
      <w:pPr>
        <w:numPr>
          <w:ilvl w:val="2"/>
          <w:numId w:val="25"/>
        </w:numPr>
        <w:ind w:left="1076"/>
        <w:rPr>
          <w:rtl/>
        </w:rPr>
      </w:pPr>
      <w:r w:rsidRPr="00D62A8C">
        <w:rPr>
          <w:rFonts w:hint="cs"/>
          <w:rtl/>
        </w:rPr>
        <w:t xml:space="preserve">על אף האמור, הספק אינו </w:t>
      </w:r>
      <w:r>
        <w:rPr>
          <w:rFonts w:hint="cs"/>
          <w:rtl/>
        </w:rPr>
        <w:t xml:space="preserve"> </w:t>
      </w:r>
      <w:r w:rsidRPr="00D62A8C">
        <w:rPr>
          <w:rFonts w:hint="cs"/>
          <w:rtl/>
        </w:rPr>
        <w:t xml:space="preserve">רשאי </w:t>
      </w:r>
      <w:r w:rsidRPr="00D62A8C">
        <w:rPr>
          <w:rtl/>
        </w:rPr>
        <w:t>לספק שירותים לאחר, באופן שיש בו</w:t>
      </w:r>
      <w:r w:rsidRPr="00D62A8C">
        <w:rPr>
          <w:rFonts w:hint="cs"/>
          <w:rtl/>
        </w:rPr>
        <w:t xml:space="preserve">, </w:t>
      </w:r>
      <w:r w:rsidRPr="00D62A8C">
        <w:rPr>
          <w:rtl/>
        </w:rPr>
        <w:t>לדעת המשרד</w:t>
      </w:r>
      <w:r w:rsidRPr="00D62A8C">
        <w:rPr>
          <w:rFonts w:hint="cs"/>
          <w:rtl/>
        </w:rPr>
        <w:t xml:space="preserve">, </w:t>
      </w:r>
      <w:r w:rsidRPr="00D62A8C">
        <w:rPr>
          <w:rtl/>
        </w:rPr>
        <w:t xml:space="preserve">משום פגיעה בהספקת השירותים למדינה לפי הסכם </w:t>
      </w:r>
      <w:r w:rsidRPr="009B6462">
        <w:rPr>
          <w:rtl/>
        </w:rPr>
        <w:t>זה.</w:t>
      </w:r>
    </w:p>
    <w:p w:rsidR="00446BBC" w:rsidRPr="009B6462" w:rsidRDefault="00446BBC" w:rsidP="003E01A9">
      <w:pPr>
        <w:numPr>
          <w:ilvl w:val="2"/>
          <w:numId w:val="25"/>
        </w:numPr>
        <w:ind w:left="1076"/>
      </w:pPr>
      <w:r w:rsidRPr="009B6462">
        <w:rPr>
          <w:rtl/>
        </w:rPr>
        <w:t>המציע יצרף להצעתו הצהרה בהתאם ל</w:t>
      </w:r>
      <w:r w:rsidRPr="00A350D8">
        <w:rPr>
          <w:rtl/>
        </w:rPr>
        <w:fldChar w:fldCharType="begin"/>
      </w:r>
      <w:r w:rsidRPr="009B6462">
        <w:rPr>
          <w:rtl/>
        </w:rPr>
        <w:instrText xml:space="preserve"> </w:instrText>
      </w:r>
      <w:r w:rsidRPr="009B6462">
        <w:instrText>REF</w:instrText>
      </w:r>
      <w:r w:rsidRPr="009B6462">
        <w:rPr>
          <w:rtl/>
        </w:rPr>
        <w:instrText xml:space="preserve"> נספח_הצהרה_בדבר_אי_תיאום_מכרז \</w:instrText>
      </w:r>
      <w:r w:rsidRPr="009B6462">
        <w:instrText>h</w:instrText>
      </w:r>
      <w:r w:rsidRPr="009B6462">
        <w:rPr>
          <w:rtl/>
        </w:rPr>
        <w:instrText xml:space="preserve"> </w:instrText>
      </w:r>
      <w:r w:rsidR="009B6462">
        <w:rPr>
          <w:rtl/>
        </w:rPr>
        <w:instrText xml:space="preserve"> \* </w:instrText>
      </w:r>
      <w:r w:rsidR="009B6462">
        <w:instrText>MERGEFORMAT</w:instrText>
      </w:r>
      <w:r w:rsidR="009B6462">
        <w:rPr>
          <w:rtl/>
        </w:rPr>
        <w:instrText xml:space="preserve"> </w:instrText>
      </w:r>
      <w:r w:rsidRPr="00A350D8">
        <w:rPr>
          <w:rtl/>
        </w:rPr>
      </w:r>
      <w:r w:rsidRPr="00A350D8">
        <w:rPr>
          <w:rtl/>
        </w:rPr>
        <w:fldChar w:fldCharType="separate"/>
      </w:r>
      <w:r w:rsidR="00F07134" w:rsidRPr="00A350D8">
        <w:rPr>
          <w:rFonts w:hint="eastAsia"/>
          <w:rtl/>
        </w:rPr>
        <w:t>נספח</w:t>
      </w:r>
      <w:r w:rsidR="00F07134" w:rsidRPr="00A350D8">
        <w:rPr>
          <w:rtl/>
        </w:rPr>
        <w:t xml:space="preserve"> </w:t>
      </w:r>
      <w:r w:rsidR="00F07134">
        <w:rPr>
          <w:rtl/>
        </w:rPr>
        <w:t xml:space="preserve">8 </w:t>
      </w:r>
      <w:r w:rsidRPr="00A350D8">
        <w:rPr>
          <w:rtl/>
        </w:rPr>
        <w:fldChar w:fldCharType="end"/>
      </w:r>
      <w:r w:rsidRPr="009B6462">
        <w:rPr>
          <w:rtl/>
        </w:rPr>
        <w:t>לפיה אין למיטב ידיעתו בהגשת הצעה על פי המכרז משום ניגוד אינטרסים עסקי או אישי, שלו או של עובדיו המעורבים בהצעה או בביצועה.</w:t>
      </w:r>
    </w:p>
    <w:p w:rsidR="00FE6C91" w:rsidRPr="004D4742" w:rsidRDefault="00FE6C91" w:rsidP="000F6F8C">
      <w:pPr>
        <w:pStyle w:val="20"/>
        <w:numPr>
          <w:ilvl w:val="1"/>
          <w:numId w:val="25"/>
        </w:numPr>
        <w:ind w:right="0"/>
        <w:rPr>
          <w:sz w:val="28"/>
          <w:rtl/>
        </w:rPr>
      </w:pPr>
      <w:bookmarkStart w:id="103" w:name="_Toc475957085"/>
      <w:bookmarkStart w:id="104" w:name="_Toc398494889"/>
      <w:bookmarkStart w:id="105" w:name="_Toc399170791"/>
      <w:bookmarkStart w:id="106" w:name="_Toc487467259"/>
      <w:bookmarkEnd w:id="103"/>
      <w:r w:rsidRPr="004D4742">
        <w:rPr>
          <w:rFonts w:hint="eastAsia"/>
          <w:sz w:val="28"/>
          <w:rtl/>
        </w:rPr>
        <w:t>לענין</w:t>
      </w:r>
      <w:r w:rsidRPr="004D4742">
        <w:rPr>
          <w:sz w:val="28"/>
          <w:rtl/>
        </w:rPr>
        <w:t xml:space="preserve"> </w:t>
      </w:r>
      <w:r w:rsidRPr="004D4742">
        <w:rPr>
          <w:rFonts w:hint="eastAsia"/>
          <w:sz w:val="28"/>
          <w:rtl/>
        </w:rPr>
        <w:t>עידוד</w:t>
      </w:r>
      <w:r w:rsidRPr="004D4742">
        <w:rPr>
          <w:sz w:val="28"/>
          <w:rtl/>
        </w:rPr>
        <w:t xml:space="preserve"> </w:t>
      </w:r>
      <w:r w:rsidRPr="004D4742">
        <w:rPr>
          <w:rFonts w:hint="eastAsia"/>
          <w:sz w:val="28"/>
          <w:rtl/>
        </w:rPr>
        <w:t>נשים</w:t>
      </w:r>
      <w:r w:rsidRPr="004D4742">
        <w:rPr>
          <w:sz w:val="28"/>
          <w:rtl/>
        </w:rPr>
        <w:t xml:space="preserve"> </w:t>
      </w:r>
      <w:r w:rsidRPr="004D4742">
        <w:rPr>
          <w:rFonts w:hint="eastAsia"/>
          <w:sz w:val="28"/>
          <w:rtl/>
        </w:rPr>
        <w:t>בעסקים</w:t>
      </w:r>
      <w:bookmarkEnd w:id="104"/>
      <w:bookmarkEnd w:id="105"/>
      <w:bookmarkEnd w:id="106"/>
    </w:p>
    <w:p w:rsidR="00FE6C91" w:rsidRPr="004D4742" w:rsidRDefault="00FE6C91" w:rsidP="000F6F8C">
      <w:pPr>
        <w:numPr>
          <w:ilvl w:val="2"/>
          <w:numId w:val="25"/>
        </w:numPr>
        <w:ind w:left="1076"/>
        <w:rPr>
          <w:rtl/>
        </w:rPr>
      </w:pPr>
      <w:r w:rsidRPr="004D4742">
        <w:rPr>
          <w:rtl/>
        </w:rPr>
        <w:t xml:space="preserve">על מציע העונה על הדרישות </w:t>
      </w:r>
      <w:r w:rsidR="00ED507D" w:rsidRPr="004D4742">
        <w:rPr>
          <w:rFonts w:hint="eastAsia"/>
          <w:rtl/>
        </w:rPr>
        <w:t>בסעיף</w:t>
      </w:r>
      <w:r w:rsidR="00ED507D" w:rsidRPr="004D4742">
        <w:rPr>
          <w:rtl/>
        </w:rPr>
        <w:t xml:space="preserve"> 2</w:t>
      </w:r>
      <w:r w:rsidRPr="004D4742">
        <w:rPr>
          <w:rFonts w:hint="eastAsia"/>
          <w:rtl/>
        </w:rPr>
        <w:t>ב</w:t>
      </w:r>
      <w:r w:rsidRPr="004D4742">
        <w:rPr>
          <w:rtl/>
        </w:rPr>
        <w:t xml:space="preserve"> לחוק חובת </w:t>
      </w:r>
      <w:r w:rsidRPr="004D4742">
        <w:rPr>
          <w:rFonts w:hint="eastAsia"/>
          <w:rtl/>
        </w:rPr>
        <w:t>ה</w:t>
      </w:r>
      <w:r w:rsidRPr="004D4742">
        <w:rPr>
          <w:rtl/>
        </w:rPr>
        <w:t xml:space="preserve">מכרזים, </w:t>
      </w:r>
      <w:r w:rsidRPr="004D4742">
        <w:rPr>
          <w:rFonts w:hint="eastAsia"/>
          <w:rtl/>
        </w:rPr>
        <w:t>התשנ</w:t>
      </w:r>
      <w:r w:rsidRPr="004D4742">
        <w:rPr>
          <w:rtl/>
        </w:rPr>
        <w:t xml:space="preserve">"ב-1992, </w:t>
      </w:r>
      <w:proofErr w:type="spellStart"/>
      <w:r w:rsidRPr="004D4742">
        <w:rPr>
          <w:rtl/>
        </w:rPr>
        <w:t>לענין</w:t>
      </w:r>
      <w:proofErr w:type="spellEnd"/>
      <w:r w:rsidRPr="004D4742">
        <w:rPr>
          <w:rtl/>
        </w:rPr>
        <w:t xml:space="preserve"> עידוד נשים בעסקים, להגיש אישור ותצהיר, לפיו העסק הוא בשליטת אישה (על משמעותם של המונחים: "עסק", "עסק בשליטת אישה", "אישור" ו"תצהיר" </w:t>
      </w:r>
      <w:r w:rsidR="00ED507D" w:rsidRPr="004D4742">
        <w:rPr>
          <w:rtl/>
        </w:rPr>
        <w:t>–</w:t>
      </w:r>
      <w:r w:rsidRPr="004D4742">
        <w:rPr>
          <w:rtl/>
        </w:rPr>
        <w:t xml:space="preserve"> ראה </w:t>
      </w:r>
      <w:r w:rsidR="00ED507D" w:rsidRPr="004D4742">
        <w:rPr>
          <w:rFonts w:hint="eastAsia"/>
          <w:rtl/>
        </w:rPr>
        <w:t>סעיף</w:t>
      </w:r>
      <w:r w:rsidR="00ED507D" w:rsidRPr="004D4742">
        <w:rPr>
          <w:rtl/>
        </w:rPr>
        <w:t xml:space="preserve"> 2</w:t>
      </w:r>
      <w:r w:rsidRPr="004D4742">
        <w:rPr>
          <w:rFonts w:hint="eastAsia"/>
          <w:rtl/>
        </w:rPr>
        <w:t>ב</w:t>
      </w:r>
      <w:r w:rsidRPr="004D4742">
        <w:rPr>
          <w:rtl/>
        </w:rPr>
        <w:t xml:space="preserve"> לחוק).</w:t>
      </w:r>
    </w:p>
    <w:p w:rsidR="00CA6199" w:rsidRPr="004D4742" w:rsidRDefault="00CA6199" w:rsidP="00CA6199">
      <w:pPr>
        <w:numPr>
          <w:ilvl w:val="2"/>
          <w:numId w:val="25"/>
        </w:numPr>
        <w:ind w:left="1076"/>
      </w:pPr>
      <w:r w:rsidRPr="004D4742">
        <w:rPr>
          <w:rFonts w:hint="eastAsia"/>
          <w:rtl/>
        </w:rPr>
        <w:t>מציע</w:t>
      </w:r>
      <w:r w:rsidRPr="004D4742">
        <w:rPr>
          <w:rtl/>
        </w:rPr>
        <w:t xml:space="preserve"> אשר עומד בדרישות אלו ימלא יצרף את </w:t>
      </w:r>
      <w:r w:rsidRPr="003E01A9">
        <w:rPr>
          <w:rtl/>
        </w:rPr>
        <w:fldChar w:fldCharType="begin"/>
      </w:r>
      <w:r w:rsidRPr="004D4742">
        <w:rPr>
          <w:rtl/>
        </w:rPr>
        <w:instrText xml:space="preserve"> </w:instrText>
      </w:r>
      <w:r w:rsidRPr="004D4742">
        <w:instrText>REF</w:instrText>
      </w:r>
      <w:r w:rsidRPr="004D4742">
        <w:rPr>
          <w:rtl/>
        </w:rPr>
        <w:instrText xml:space="preserve"> נספח_תצהיר_עסק_בשליטת_אישה \</w:instrText>
      </w:r>
      <w:r w:rsidRPr="004D4742">
        <w:instrText>h</w:instrText>
      </w:r>
      <w:r w:rsidRPr="004D4742">
        <w:rPr>
          <w:rtl/>
        </w:rPr>
        <w:instrText xml:space="preserve"> </w:instrText>
      </w:r>
      <w:r w:rsidR="009B6462" w:rsidRPr="004D4742">
        <w:rPr>
          <w:rtl/>
        </w:rPr>
        <w:instrText xml:space="preserve"> \* </w:instrText>
      </w:r>
      <w:r w:rsidR="009B6462" w:rsidRPr="004D4742">
        <w:instrText>MERGEFORMAT</w:instrText>
      </w:r>
      <w:r w:rsidR="009B6462" w:rsidRPr="004D4742">
        <w:rPr>
          <w:rtl/>
        </w:rPr>
        <w:instrText xml:space="preserve"> </w:instrText>
      </w:r>
      <w:r w:rsidRPr="003E01A9">
        <w:rPr>
          <w:rtl/>
        </w:rPr>
      </w:r>
      <w:r w:rsidRPr="003E01A9">
        <w:rPr>
          <w:rtl/>
        </w:rPr>
        <w:fldChar w:fldCharType="separate"/>
      </w:r>
      <w:r w:rsidR="00F07134" w:rsidRPr="00A350D8">
        <w:rPr>
          <w:rFonts w:hint="eastAsia"/>
          <w:rtl/>
        </w:rPr>
        <w:t>נספח</w:t>
      </w:r>
      <w:r w:rsidR="00F07134" w:rsidRPr="00A350D8">
        <w:rPr>
          <w:rtl/>
        </w:rPr>
        <w:t xml:space="preserve"> </w:t>
      </w:r>
      <w:r w:rsidR="00F07134">
        <w:rPr>
          <w:rtl/>
        </w:rPr>
        <w:t xml:space="preserve">12 </w:t>
      </w:r>
      <w:r w:rsidRPr="003E01A9">
        <w:rPr>
          <w:rtl/>
        </w:rPr>
        <w:fldChar w:fldCharType="end"/>
      </w:r>
      <w:r w:rsidRPr="004D4742">
        <w:rPr>
          <w:rtl/>
        </w:rPr>
        <w:t xml:space="preserve"> לעניין עסק בשליטת אישה.</w:t>
      </w:r>
    </w:p>
    <w:p w:rsidR="00CA6199" w:rsidRPr="004D4742" w:rsidRDefault="00CA6199" w:rsidP="00CA6199">
      <w:pPr>
        <w:pStyle w:val="a2"/>
        <w:rPr>
          <w:rtl/>
        </w:rPr>
      </w:pPr>
    </w:p>
    <w:p w:rsidR="008B502F" w:rsidRPr="004D4742" w:rsidRDefault="008B502F" w:rsidP="000F6F8C">
      <w:pPr>
        <w:pStyle w:val="20"/>
        <w:numPr>
          <w:ilvl w:val="1"/>
          <w:numId w:val="25"/>
        </w:numPr>
        <w:ind w:right="0"/>
        <w:rPr>
          <w:sz w:val="28"/>
          <w:rtl/>
        </w:rPr>
      </w:pPr>
      <w:bookmarkStart w:id="107" w:name="_Toc398494890"/>
      <w:bookmarkStart w:id="108" w:name="_Toc399170792"/>
      <w:bookmarkStart w:id="109" w:name="_Toc487467260"/>
      <w:r w:rsidRPr="004D4742">
        <w:rPr>
          <w:rFonts w:hint="eastAsia"/>
          <w:sz w:val="28"/>
          <w:rtl/>
        </w:rPr>
        <w:t>העדפת</w:t>
      </w:r>
      <w:r w:rsidRPr="004D4742">
        <w:rPr>
          <w:sz w:val="28"/>
          <w:rtl/>
        </w:rPr>
        <w:t xml:space="preserve"> </w:t>
      </w:r>
      <w:r w:rsidRPr="004D4742">
        <w:rPr>
          <w:rFonts w:hint="eastAsia"/>
          <w:sz w:val="28"/>
          <w:rtl/>
        </w:rPr>
        <w:t>תוצרת</w:t>
      </w:r>
      <w:r w:rsidRPr="004D4742">
        <w:rPr>
          <w:sz w:val="28"/>
          <w:rtl/>
        </w:rPr>
        <w:t xml:space="preserve"> </w:t>
      </w:r>
      <w:r w:rsidRPr="004D4742">
        <w:rPr>
          <w:rFonts w:hint="eastAsia"/>
          <w:sz w:val="28"/>
          <w:rtl/>
        </w:rPr>
        <w:t>הארץ</w:t>
      </w:r>
      <w:bookmarkEnd w:id="107"/>
      <w:bookmarkEnd w:id="108"/>
      <w:bookmarkEnd w:id="109"/>
    </w:p>
    <w:p w:rsidR="00397C3F" w:rsidRPr="004D4742" w:rsidRDefault="00397C3F" w:rsidP="000F6F8C">
      <w:pPr>
        <w:numPr>
          <w:ilvl w:val="2"/>
          <w:numId w:val="25"/>
        </w:numPr>
        <w:ind w:left="1076"/>
        <w:rPr>
          <w:rtl/>
        </w:rPr>
      </w:pPr>
      <w:r w:rsidRPr="004D4742">
        <w:rPr>
          <w:rFonts w:hint="eastAsia"/>
          <w:rtl/>
        </w:rPr>
        <w:t>בהתאם</w:t>
      </w:r>
      <w:r w:rsidRPr="004D4742">
        <w:rPr>
          <w:rtl/>
        </w:rPr>
        <w:t xml:space="preserve"> </w:t>
      </w:r>
      <w:r w:rsidRPr="004D4742">
        <w:rPr>
          <w:rFonts w:hint="eastAsia"/>
          <w:rtl/>
          <w:lang w:eastAsia="en-US"/>
        </w:rPr>
        <w:t>לתקנות</w:t>
      </w:r>
      <w:r w:rsidRPr="004D4742">
        <w:rPr>
          <w:rtl/>
        </w:rPr>
        <w:t xml:space="preserve"> חובת מכרזים (העדפת תוצרת הארץ), התשנ"ה-1995, תינתן העדפה להצעות לרכישת טובין מתוצרת הארץ, שמחירם אינו עולה על מחיר הצעות לרכישת טובין מיובאים בתוספת 15%</w:t>
      </w:r>
      <w:r w:rsidR="00F26699" w:rsidRPr="004D4742">
        <w:rPr>
          <w:rtl/>
        </w:rPr>
        <w:t xml:space="preserve">, </w:t>
      </w:r>
      <w:r w:rsidR="00F26699" w:rsidRPr="004D4742">
        <w:rPr>
          <w:rFonts w:hint="eastAsia"/>
          <w:rtl/>
        </w:rPr>
        <w:t>והכל</w:t>
      </w:r>
      <w:r w:rsidR="00F26699" w:rsidRPr="004D4742">
        <w:rPr>
          <w:rtl/>
        </w:rPr>
        <w:t xml:space="preserve"> </w:t>
      </w:r>
      <w:r w:rsidR="00F26699" w:rsidRPr="004D4742">
        <w:rPr>
          <w:rFonts w:hint="eastAsia"/>
          <w:rtl/>
        </w:rPr>
        <w:t>כמפורט</w:t>
      </w:r>
      <w:r w:rsidR="00F26699" w:rsidRPr="004D4742">
        <w:rPr>
          <w:rtl/>
        </w:rPr>
        <w:t xml:space="preserve"> </w:t>
      </w:r>
      <w:r w:rsidR="00F26699" w:rsidRPr="004D4742">
        <w:rPr>
          <w:rFonts w:hint="eastAsia"/>
          <w:rtl/>
        </w:rPr>
        <w:t>בתקנות</w:t>
      </w:r>
      <w:r w:rsidR="00F26699" w:rsidRPr="004D4742">
        <w:rPr>
          <w:rtl/>
        </w:rPr>
        <w:t xml:space="preserve"> </w:t>
      </w:r>
      <w:r w:rsidR="00F26699" w:rsidRPr="004D4742">
        <w:rPr>
          <w:rFonts w:hint="eastAsia"/>
          <w:rtl/>
        </w:rPr>
        <w:t>האמורות</w:t>
      </w:r>
      <w:r w:rsidR="00F26699" w:rsidRPr="004D4742">
        <w:rPr>
          <w:rtl/>
        </w:rPr>
        <w:t>.</w:t>
      </w:r>
    </w:p>
    <w:p w:rsidR="00551D42" w:rsidRPr="004D4742" w:rsidRDefault="00551D42" w:rsidP="00551D42">
      <w:pPr>
        <w:numPr>
          <w:ilvl w:val="2"/>
          <w:numId w:val="25"/>
        </w:numPr>
        <w:ind w:left="1076"/>
      </w:pPr>
      <w:r w:rsidRPr="004D4742">
        <w:rPr>
          <w:rFonts w:hint="eastAsia"/>
          <w:rtl/>
        </w:rPr>
        <w:t>מציע</w:t>
      </w:r>
      <w:r w:rsidRPr="004D4742">
        <w:rPr>
          <w:rtl/>
        </w:rPr>
        <w:t xml:space="preserve"> אשר עומד בדרישות אלו ימלא יצרף את </w:t>
      </w:r>
      <w:r w:rsidRPr="003E01A9">
        <w:rPr>
          <w:rtl/>
        </w:rPr>
        <w:fldChar w:fldCharType="begin"/>
      </w:r>
      <w:r w:rsidRPr="004D4742">
        <w:rPr>
          <w:rtl/>
        </w:rPr>
        <w:instrText xml:space="preserve"> </w:instrText>
      </w:r>
      <w:r w:rsidRPr="004D4742">
        <w:instrText>REF</w:instrText>
      </w:r>
      <w:r w:rsidRPr="004D4742">
        <w:rPr>
          <w:rtl/>
        </w:rPr>
        <w:instrText xml:space="preserve"> נספח_תוצרת_הארץ \</w:instrText>
      </w:r>
      <w:r w:rsidRPr="004D4742">
        <w:instrText>h</w:instrText>
      </w:r>
      <w:r w:rsidRPr="004D4742">
        <w:rPr>
          <w:rtl/>
        </w:rPr>
        <w:instrText xml:space="preserve"> </w:instrText>
      </w:r>
      <w:r w:rsidR="00B33BC9" w:rsidRPr="004D4742">
        <w:rPr>
          <w:rtl/>
        </w:rPr>
        <w:instrText xml:space="preserve"> \* </w:instrText>
      </w:r>
      <w:r w:rsidR="00B33BC9" w:rsidRPr="004D4742">
        <w:instrText>MERGEFORMAT</w:instrText>
      </w:r>
      <w:r w:rsidR="00B33BC9" w:rsidRPr="004D4742">
        <w:rPr>
          <w:rtl/>
        </w:rPr>
        <w:instrText xml:space="preserve"> </w:instrText>
      </w:r>
      <w:r w:rsidRPr="003E01A9">
        <w:rPr>
          <w:rtl/>
        </w:rPr>
      </w:r>
      <w:r w:rsidRPr="003E01A9">
        <w:rPr>
          <w:rtl/>
        </w:rPr>
        <w:fldChar w:fldCharType="separate"/>
      </w:r>
      <w:r w:rsidR="00F07134" w:rsidRPr="00A350D8">
        <w:rPr>
          <w:rFonts w:hint="eastAsia"/>
          <w:rtl/>
        </w:rPr>
        <w:t>נספח</w:t>
      </w:r>
      <w:r w:rsidR="00F07134" w:rsidRPr="00A350D8">
        <w:rPr>
          <w:rtl/>
        </w:rPr>
        <w:t xml:space="preserve"> </w:t>
      </w:r>
      <w:r w:rsidR="00F07134">
        <w:rPr>
          <w:rtl/>
        </w:rPr>
        <w:t xml:space="preserve">4 </w:t>
      </w:r>
      <w:r w:rsidRPr="003E01A9">
        <w:rPr>
          <w:rtl/>
        </w:rPr>
        <w:fldChar w:fldCharType="end"/>
      </w:r>
      <w:r w:rsidRPr="004D4742">
        <w:rPr>
          <w:rFonts w:hint="eastAsia"/>
          <w:rtl/>
        </w:rPr>
        <w:t>לעניין</w:t>
      </w:r>
      <w:r w:rsidRPr="004D4742">
        <w:rPr>
          <w:rtl/>
        </w:rPr>
        <w:t xml:space="preserve"> העדפת תוצרת הארץ.</w:t>
      </w:r>
    </w:p>
    <w:p w:rsidR="00FE6C91" w:rsidRPr="004D4742" w:rsidRDefault="00E210D0" w:rsidP="003E01A9">
      <w:pPr>
        <w:pStyle w:val="20"/>
        <w:numPr>
          <w:ilvl w:val="1"/>
          <w:numId w:val="25"/>
        </w:numPr>
        <w:ind w:right="0"/>
        <w:rPr>
          <w:sz w:val="28"/>
          <w:rtl/>
        </w:rPr>
      </w:pPr>
      <w:bookmarkStart w:id="110" w:name="_Toc199568566"/>
      <w:bookmarkStart w:id="111" w:name="_Toc199568567"/>
      <w:bookmarkStart w:id="112" w:name="_Toc199568568"/>
      <w:bookmarkStart w:id="113" w:name="_Toc199568569"/>
      <w:bookmarkStart w:id="114" w:name="_Toc199568570"/>
      <w:bookmarkStart w:id="115" w:name="_Toc199568571"/>
      <w:bookmarkStart w:id="116" w:name="_Toc199568572"/>
      <w:bookmarkStart w:id="117" w:name="_Toc398494891"/>
      <w:bookmarkStart w:id="118" w:name="_Toc399170793"/>
      <w:bookmarkStart w:id="119" w:name="_Toc487467261"/>
      <w:bookmarkEnd w:id="110"/>
      <w:bookmarkEnd w:id="111"/>
      <w:bookmarkEnd w:id="112"/>
      <w:bookmarkEnd w:id="113"/>
      <w:bookmarkEnd w:id="114"/>
      <w:bookmarkEnd w:id="115"/>
      <w:bookmarkEnd w:id="116"/>
      <w:r w:rsidRPr="004D4742">
        <w:rPr>
          <w:rFonts w:hint="eastAsia"/>
          <w:sz w:val="28"/>
          <w:rtl/>
        </w:rPr>
        <w:t>חתימת</w:t>
      </w:r>
      <w:r w:rsidRPr="004D4742">
        <w:rPr>
          <w:sz w:val="28"/>
          <w:rtl/>
        </w:rPr>
        <w:t xml:space="preserve"> </w:t>
      </w:r>
      <w:r w:rsidR="001B0A03" w:rsidRPr="004D4742">
        <w:rPr>
          <w:rFonts w:hint="eastAsia"/>
          <w:sz w:val="28"/>
          <w:rtl/>
        </w:rPr>
        <w:t>ה</w:t>
      </w:r>
      <w:r w:rsidR="001B0A03">
        <w:rPr>
          <w:rFonts w:hint="cs"/>
          <w:sz w:val="28"/>
          <w:rtl/>
        </w:rPr>
        <w:t>משרד</w:t>
      </w:r>
      <w:r w:rsidR="001B0A03" w:rsidRPr="004D4742">
        <w:rPr>
          <w:sz w:val="28"/>
          <w:rtl/>
        </w:rPr>
        <w:t xml:space="preserve"> </w:t>
      </w:r>
      <w:r w:rsidR="00FE6C91" w:rsidRPr="004D4742">
        <w:rPr>
          <w:rFonts w:hint="eastAsia"/>
          <w:sz w:val="28"/>
          <w:rtl/>
        </w:rPr>
        <w:t>על</w:t>
      </w:r>
      <w:r w:rsidR="00FE6C91" w:rsidRPr="004D4742">
        <w:rPr>
          <w:sz w:val="28"/>
          <w:rtl/>
        </w:rPr>
        <w:t xml:space="preserve"> </w:t>
      </w:r>
      <w:r w:rsidR="001E5573" w:rsidRPr="004D4742">
        <w:rPr>
          <w:rFonts w:hint="eastAsia"/>
          <w:sz w:val="28"/>
          <w:rtl/>
        </w:rPr>
        <w:t>ה</w:t>
      </w:r>
      <w:r w:rsidR="001E5573">
        <w:rPr>
          <w:rFonts w:hint="cs"/>
          <w:sz w:val="28"/>
          <w:rtl/>
        </w:rPr>
        <w:t>זמנת עבודה</w:t>
      </w:r>
      <w:r w:rsidR="001E5573" w:rsidRPr="004D4742">
        <w:rPr>
          <w:sz w:val="28"/>
          <w:rtl/>
        </w:rPr>
        <w:t xml:space="preserve"> </w:t>
      </w:r>
      <w:bookmarkEnd w:id="117"/>
      <w:bookmarkEnd w:id="118"/>
      <w:bookmarkEnd w:id="119"/>
    </w:p>
    <w:p w:rsidR="00253359" w:rsidRPr="004D4742" w:rsidRDefault="00253359" w:rsidP="003E01A9">
      <w:pPr>
        <w:numPr>
          <w:ilvl w:val="2"/>
          <w:numId w:val="25"/>
        </w:numPr>
        <w:ind w:left="1076"/>
        <w:rPr>
          <w:rtl/>
        </w:rPr>
      </w:pPr>
      <w:bookmarkStart w:id="120" w:name="_Ref384194745"/>
      <w:r w:rsidRPr="004D4742">
        <w:rPr>
          <w:rFonts w:hint="eastAsia"/>
          <w:rtl/>
        </w:rPr>
        <w:t>יחד</w:t>
      </w:r>
      <w:r w:rsidRPr="004D4742">
        <w:rPr>
          <w:rtl/>
        </w:rPr>
        <w:t xml:space="preserve"> עם הודעת הזכייה יועבר לספק </w:t>
      </w:r>
      <w:r w:rsidR="001E5573">
        <w:rPr>
          <w:rFonts w:hint="cs"/>
          <w:rtl/>
        </w:rPr>
        <w:t>הזמנת עבודה</w:t>
      </w:r>
      <w:r w:rsidRPr="004D4742">
        <w:rPr>
          <w:rtl/>
        </w:rPr>
        <w:t xml:space="preserve">, </w:t>
      </w:r>
      <w:r w:rsidR="001E5573">
        <w:rPr>
          <w:rFonts w:hint="cs"/>
          <w:rtl/>
        </w:rPr>
        <w:t>הספק יידרש להמציא</w:t>
      </w:r>
      <w:r w:rsidRPr="004D4742">
        <w:rPr>
          <w:rtl/>
        </w:rPr>
        <w:t xml:space="preserve"> נוסח כתב ערבות ביצוע הכולל את הסכום ואת תאריך התוקף.</w:t>
      </w:r>
      <w:bookmarkEnd w:id="120"/>
    </w:p>
    <w:p w:rsidR="00CB5D96" w:rsidRPr="004D4742" w:rsidRDefault="00CB5D96" w:rsidP="003E01A9">
      <w:pPr>
        <w:numPr>
          <w:ilvl w:val="2"/>
          <w:numId w:val="25"/>
        </w:numPr>
        <w:ind w:left="1076"/>
        <w:rPr>
          <w:rtl/>
        </w:rPr>
      </w:pPr>
      <w:bookmarkStart w:id="121" w:name="_Ref384194749"/>
      <w:r w:rsidRPr="004D4742">
        <w:rPr>
          <w:rtl/>
        </w:rPr>
        <w:t xml:space="preserve">על הספק </w:t>
      </w:r>
      <w:r w:rsidR="001B0A03">
        <w:rPr>
          <w:rFonts w:hint="cs"/>
          <w:rtl/>
        </w:rPr>
        <w:t>להמציא</w:t>
      </w:r>
      <w:r w:rsidR="00253359" w:rsidRPr="004D4742">
        <w:rPr>
          <w:rtl/>
        </w:rPr>
        <w:t xml:space="preserve"> ערבות </w:t>
      </w:r>
      <w:r w:rsidR="00253359" w:rsidRPr="004D4742">
        <w:rPr>
          <w:rFonts w:hint="eastAsia"/>
          <w:rtl/>
        </w:rPr>
        <w:t>ביצוע</w:t>
      </w:r>
      <w:r w:rsidR="00253359" w:rsidRPr="004D4742">
        <w:rPr>
          <w:rtl/>
        </w:rPr>
        <w:t xml:space="preserve"> כמפורט בסעיף </w:t>
      </w:r>
      <w:r w:rsidR="000A2238" w:rsidRPr="00A350D8">
        <w:rPr>
          <w:rtl/>
        </w:rPr>
        <w:fldChar w:fldCharType="begin"/>
      </w:r>
      <w:r w:rsidR="000A2238" w:rsidRPr="00A350D8">
        <w:rPr>
          <w:rtl/>
        </w:rPr>
        <w:instrText xml:space="preserve"> </w:instrText>
      </w:r>
      <w:r w:rsidR="000A2238" w:rsidRPr="00A350D8">
        <w:instrText>REF</w:instrText>
      </w:r>
      <w:r w:rsidR="000A2238" w:rsidRPr="00A350D8">
        <w:rPr>
          <w:rtl/>
        </w:rPr>
        <w:instrText xml:space="preserve"> _</w:instrText>
      </w:r>
      <w:r w:rsidR="000A2238" w:rsidRPr="00A350D8">
        <w:instrText>Ref395608552 \n \h</w:instrText>
      </w:r>
      <w:r w:rsidR="000A2238" w:rsidRPr="00A350D8">
        <w:rPr>
          <w:rtl/>
        </w:rPr>
        <w:instrText xml:space="preserve">  \* </w:instrText>
      </w:r>
      <w:r w:rsidR="000A2238" w:rsidRPr="00A350D8">
        <w:instrText>MERGEFORMAT</w:instrText>
      </w:r>
      <w:r w:rsidR="000A2238" w:rsidRPr="00A350D8">
        <w:rPr>
          <w:rtl/>
        </w:rPr>
        <w:instrText xml:space="preserve"> </w:instrText>
      </w:r>
      <w:r w:rsidR="000A2238" w:rsidRPr="00A350D8">
        <w:rPr>
          <w:rtl/>
        </w:rPr>
      </w:r>
      <w:r w:rsidR="000A2238" w:rsidRPr="00A350D8">
        <w:rPr>
          <w:rtl/>
        </w:rPr>
        <w:fldChar w:fldCharType="separate"/>
      </w:r>
      <w:r w:rsidR="00F07134">
        <w:rPr>
          <w:cs/>
        </w:rPr>
        <w:t>‎</w:t>
      </w:r>
      <w:r w:rsidR="00F07134">
        <w:t>4.9</w:t>
      </w:r>
      <w:r w:rsidR="000A2238" w:rsidRPr="00A350D8">
        <w:rPr>
          <w:rtl/>
        </w:rPr>
        <w:fldChar w:fldCharType="end"/>
      </w:r>
      <w:r w:rsidR="000A2238" w:rsidRPr="004D4742">
        <w:rPr>
          <w:rtl/>
        </w:rPr>
        <w:t xml:space="preserve"> </w:t>
      </w:r>
      <w:r w:rsidR="00253359" w:rsidRPr="004D4742">
        <w:rPr>
          <w:rFonts w:hint="eastAsia"/>
          <w:rtl/>
        </w:rPr>
        <w:t>להלן</w:t>
      </w:r>
      <w:r w:rsidR="00253359" w:rsidRPr="004D4742">
        <w:rPr>
          <w:rtl/>
        </w:rPr>
        <w:t xml:space="preserve"> </w:t>
      </w:r>
      <w:r w:rsidR="00253359" w:rsidRPr="004D4742">
        <w:rPr>
          <w:rFonts w:hint="eastAsia"/>
          <w:rtl/>
        </w:rPr>
        <w:t>ו</w:t>
      </w:r>
      <w:r w:rsidR="001F6D6C" w:rsidRPr="004D4742">
        <w:rPr>
          <w:rFonts w:hint="eastAsia"/>
          <w:rtl/>
        </w:rPr>
        <w:t>לרבות</w:t>
      </w:r>
      <w:r w:rsidR="001F6D6C" w:rsidRPr="004D4742">
        <w:rPr>
          <w:rtl/>
        </w:rPr>
        <w:t xml:space="preserve"> </w:t>
      </w:r>
      <w:r w:rsidR="00253359" w:rsidRPr="004D4742">
        <w:rPr>
          <w:rFonts w:hint="eastAsia"/>
          <w:rtl/>
        </w:rPr>
        <w:t>אישור</w:t>
      </w:r>
      <w:r w:rsidR="00253359" w:rsidRPr="004D4742">
        <w:rPr>
          <w:rtl/>
        </w:rPr>
        <w:t xml:space="preserve"> </w:t>
      </w:r>
      <w:r w:rsidR="00253359" w:rsidRPr="004D4742">
        <w:rPr>
          <w:rFonts w:hint="eastAsia"/>
          <w:rtl/>
        </w:rPr>
        <w:t>עריכת</w:t>
      </w:r>
      <w:r w:rsidR="00253359" w:rsidRPr="004D4742">
        <w:rPr>
          <w:rtl/>
        </w:rPr>
        <w:t xml:space="preserve"> </w:t>
      </w:r>
      <w:r w:rsidR="00253359" w:rsidRPr="004D4742">
        <w:rPr>
          <w:rFonts w:hint="eastAsia"/>
          <w:rtl/>
        </w:rPr>
        <w:t>ביטוחים</w:t>
      </w:r>
      <w:r w:rsidR="00253359" w:rsidRPr="004D4742">
        <w:rPr>
          <w:rtl/>
        </w:rPr>
        <w:t xml:space="preserve">, </w:t>
      </w:r>
      <w:r w:rsidR="00253359" w:rsidRPr="004D4742">
        <w:rPr>
          <w:rFonts w:hint="eastAsia"/>
          <w:rtl/>
        </w:rPr>
        <w:t>ולהעבירו</w:t>
      </w:r>
      <w:r w:rsidR="00253359" w:rsidRPr="004D4742">
        <w:rPr>
          <w:rtl/>
        </w:rPr>
        <w:t xml:space="preserve"> </w:t>
      </w:r>
      <w:r w:rsidR="00253359" w:rsidRPr="004D4742">
        <w:rPr>
          <w:rFonts w:hint="eastAsia"/>
          <w:rtl/>
        </w:rPr>
        <w:t>כשהוא</w:t>
      </w:r>
      <w:r w:rsidR="00253359" w:rsidRPr="004D4742">
        <w:rPr>
          <w:rtl/>
        </w:rPr>
        <w:t xml:space="preserve"> </w:t>
      </w:r>
      <w:r w:rsidR="00253359" w:rsidRPr="004D4742">
        <w:rPr>
          <w:rFonts w:hint="eastAsia"/>
          <w:rtl/>
        </w:rPr>
        <w:t>חתום</w:t>
      </w:r>
      <w:r w:rsidR="00253359" w:rsidRPr="004D4742">
        <w:rPr>
          <w:rtl/>
        </w:rPr>
        <w:t xml:space="preserve"> </w:t>
      </w:r>
      <w:r w:rsidR="00253359" w:rsidRPr="004D4742">
        <w:rPr>
          <w:rFonts w:hint="eastAsia"/>
          <w:rtl/>
        </w:rPr>
        <w:t>לנציג</w:t>
      </w:r>
      <w:r w:rsidR="00253359" w:rsidRPr="004D4742">
        <w:rPr>
          <w:rtl/>
        </w:rPr>
        <w:t xml:space="preserve"> </w:t>
      </w:r>
      <w:r w:rsidR="00253359" w:rsidRPr="004D4742">
        <w:rPr>
          <w:rFonts w:hint="eastAsia"/>
          <w:rtl/>
        </w:rPr>
        <w:t>המשרד</w:t>
      </w:r>
      <w:r w:rsidR="001F6D6C" w:rsidRPr="004D4742">
        <w:rPr>
          <w:rtl/>
        </w:rPr>
        <w:t>,</w:t>
      </w:r>
      <w:r w:rsidRPr="004D4742">
        <w:rPr>
          <w:rtl/>
        </w:rPr>
        <w:t xml:space="preserve"> תוך </w:t>
      </w:r>
      <w:r w:rsidR="00A25ED7" w:rsidRPr="00A350D8">
        <w:rPr>
          <w:rtl/>
        </w:rPr>
        <w:fldChar w:fldCharType="begin">
          <w:ffData>
            <w:name w:val="Text40"/>
            <w:enabled/>
            <w:calcOnExit w:val="0"/>
            <w:textInput>
              <w:default w:val="14"/>
            </w:textInput>
          </w:ffData>
        </w:fldChar>
      </w:r>
      <w:r w:rsidR="00A25ED7" w:rsidRPr="00A350D8">
        <w:rPr>
          <w:rtl/>
        </w:rPr>
        <w:instrText xml:space="preserve"> </w:instrText>
      </w:r>
      <w:r w:rsidR="00A25ED7" w:rsidRPr="00A350D8">
        <w:instrText>FORMTEXT</w:instrText>
      </w:r>
      <w:r w:rsidR="00A25ED7" w:rsidRPr="00A350D8">
        <w:rPr>
          <w:rtl/>
        </w:rPr>
        <w:instrText xml:space="preserve"> </w:instrText>
      </w:r>
      <w:r w:rsidR="00A25ED7" w:rsidRPr="00A350D8">
        <w:rPr>
          <w:rtl/>
        </w:rPr>
      </w:r>
      <w:r w:rsidR="00A25ED7" w:rsidRPr="00A350D8">
        <w:rPr>
          <w:rtl/>
        </w:rPr>
        <w:fldChar w:fldCharType="separate"/>
      </w:r>
      <w:r w:rsidR="00CA6199" w:rsidRPr="00A350D8">
        <w:rPr>
          <w:noProof/>
          <w:rtl/>
        </w:rPr>
        <w:t>14</w:t>
      </w:r>
      <w:r w:rsidR="00A25ED7" w:rsidRPr="00A350D8">
        <w:rPr>
          <w:rtl/>
        </w:rPr>
        <w:fldChar w:fldCharType="end"/>
      </w:r>
      <w:r w:rsidR="00A25ED7" w:rsidRPr="004D4742">
        <w:rPr>
          <w:rtl/>
        </w:rPr>
        <w:t xml:space="preserve"> </w:t>
      </w:r>
      <w:r w:rsidR="00A25ED7" w:rsidRPr="00A350D8">
        <w:rPr>
          <w:rtl/>
        </w:rPr>
        <w:fldChar w:fldCharType="begin">
          <w:ffData>
            <w:name w:val="Text39"/>
            <w:enabled/>
            <w:calcOnExit w:val="0"/>
            <w:textInput>
              <w:default w:val="(ארבע-עשר)"/>
            </w:textInput>
          </w:ffData>
        </w:fldChar>
      </w:r>
      <w:r w:rsidR="00A25ED7" w:rsidRPr="00A350D8">
        <w:rPr>
          <w:rtl/>
        </w:rPr>
        <w:instrText xml:space="preserve"> </w:instrText>
      </w:r>
      <w:r w:rsidR="00A25ED7" w:rsidRPr="00A350D8">
        <w:instrText>FORMTEXT</w:instrText>
      </w:r>
      <w:r w:rsidR="00A25ED7" w:rsidRPr="00A350D8">
        <w:rPr>
          <w:rtl/>
        </w:rPr>
        <w:instrText xml:space="preserve"> </w:instrText>
      </w:r>
      <w:r w:rsidR="00A25ED7" w:rsidRPr="00A350D8">
        <w:rPr>
          <w:rtl/>
        </w:rPr>
      </w:r>
      <w:r w:rsidR="00A25ED7" w:rsidRPr="00A350D8">
        <w:rPr>
          <w:rtl/>
        </w:rPr>
        <w:fldChar w:fldCharType="separate"/>
      </w:r>
      <w:r w:rsidR="00CA6199" w:rsidRPr="00A350D8">
        <w:rPr>
          <w:noProof/>
          <w:rtl/>
        </w:rPr>
        <w:t>(ארבע-עשר)</w:t>
      </w:r>
      <w:r w:rsidR="00A25ED7" w:rsidRPr="00A350D8">
        <w:rPr>
          <w:rtl/>
        </w:rPr>
        <w:fldChar w:fldCharType="end"/>
      </w:r>
      <w:r w:rsidRPr="004D4742">
        <w:rPr>
          <w:rtl/>
        </w:rPr>
        <w:t xml:space="preserve"> יום ממועד </w:t>
      </w:r>
      <w:r w:rsidR="00A25ED7" w:rsidRPr="004D4742">
        <w:rPr>
          <w:rFonts w:hint="eastAsia"/>
          <w:rtl/>
        </w:rPr>
        <w:t>קבלת</w:t>
      </w:r>
      <w:r w:rsidRPr="004D4742">
        <w:rPr>
          <w:rtl/>
        </w:rPr>
        <w:t xml:space="preserve"> </w:t>
      </w:r>
      <w:r w:rsidR="001B0A03" w:rsidRPr="004D4742">
        <w:rPr>
          <w:rtl/>
        </w:rPr>
        <w:t>ה</w:t>
      </w:r>
      <w:r w:rsidR="001B0A03">
        <w:rPr>
          <w:rFonts w:hint="cs"/>
          <w:rtl/>
        </w:rPr>
        <w:t>הזמנה</w:t>
      </w:r>
      <w:r w:rsidR="001B0A03" w:rsidRPr="004D4742">
        <w:rPr>
          <w:rtl/>
        </w:rPr>
        <w:t xml:space="preserve"> </w:t>
      </w:r>
      <w:bookmarkEnd w:id="121"/>
    </w:p>
    <w:p w:rsidR="004A6ABF" w:rsidRPr="004D4742" w:rsidRDefault="00FE6C91" w:rsidP="003E01A9">
      <w:pPr>
        <w:numPr>
          <w:ilvl w:val="2"/>
          <w:numId w:val="25"/>
        </w:numPr>
        <w:ind w:left="1076"/>
        <w:rPr>
          <w:rtl/>
        </w:rPr>
      </w:pPr>
      <w:r w:rsidRPr="004D4742">
        <w:rPr>
          <w:rFonts w:hint="eastAsia"/>
          <w:rtl/>
        </w:rPr>
        <w:t>האמור</w:t>
      </w:r>
      <w:r w:rsidRPr="004D4742">
        <w:rPr>
          <w:rtl/>
        </w:rPr>
        <w:t xml:space="preserve"> </w:t>
      </w:r>
      <w:r w:rsidR="00F23953" w:rsidRPr="004D4742">
        <w:rPr>
          <w:rFonts w:hint="eastAsia"/>
          <w:rtl/>
        </w:rPr>
        <w:t>ב</w:t>
      </w:r>
      <w:r w:rsidR="001163A1" w:rsidRPr="004D4742">
        <w:rPr>
          <w:rFonts w:hint="eastAsia"/>
          <w:rtl/>
        </w:rPr>
        <w:t>מכרז</w:t>
      </w:r>
      <w:r w:rsidRPr="004D4742">
        <w:rPr>
          <w:rtl/>
        </w:rPr>
        <w:t xml:space="preserve">, אז ההוראות </w:t>
      </w:r>
      <w:r w:rsidR="00F23953" w:rsidRPr="004D4742">
        <w:rPr>
          <w:rFonts w:hint="eastAsia"/>
          <w:rtl/>
        </w:rPr>
        <w:t>ב</w:t>
      </w:r>
      <w:r w:rsidR="001163A1" w:rsidRPr="004D4742">
        <w:rPr>
          <w:rFonts w:hint="eastAsia"/>
          <w:rtl/>
        </w:rPr>
        <w:t>מכרז</w:t>
      </w:r>
      <w:r w:rsidRPr="004D4742">
        <w:rPr>
          <w:rtl/>
        </w:rPr>
        <w:t xml:space="preserve"> </w:t>
      </w:r>
      <w:r w:rsidR="00694CC8" w:rsidRPr="004D4742">
        <w:rPr>
          <w:rFonts w:hint="eastAsia"/>
          <w:rtl/>
        </w:rPr>
        <w:t>יהיו</w:t>
      </w:r>
      <w:r w:rsidRPr="004D4742">
        <w:rPr>
          <w:rtl/>
        </w:rPr>
        <w:t xml:space="preserve"> עדיפות על האמור בהצעה</w:t>
      </w:r>
      <w:r w:rsidR="004A6ABF" w:rsidRPr="004D4742">
        <w:rPr>
          <w:rtl/>
        </w:rPr>
        <w:t>.</w:t>
      </w:r>
    </w:p>
    <w:p w:rsidR="00FE6C91" w:rsidRPr="004D4742" w:rsidRDefault="00DA30BC" w:rsidP="003E01A9">
      <w:pPr>
        <w:numPr>
          <w:ilvl w:val="2"/>
          <w:numId w:val="25"/>
        </w:numPr>
        <w:ind w:left="1076"/>
        <w:rPr>
          <w:rtl/>
        </w:rPr>
      </w:pPr>
      <w:r w:rsidRPr="004D4742">
        <w:rPr>
          <w:b/>
          <w:bCs/>
          <w:rtl/>
        </w:rPr>
        <w:t>הספק לא יעשה כל פעולה ולא יהיה זכאי לכל תשלום בקשר עם ביצוע מכרז זה</w:t>
      </w:r>
      <w:r w:rsidR="00C50BB5" w:rsidRPr="004D4742">
        <w:rPr>
          <w:b/>
          <w:bCs/>
          <w:rtl/>
        </w:rPr>
        <w:t>,</w:t>
      </w:r>
      <w:r w:rsidRPr="004D4742">
        <w:rPr>
          <w:b/>
          <w:bCs/>
          <w:rtl/>
        </w:rPr>
        <w:t xml:space="preserve"> עד אשר ייחתם </w:t>
      </w:r>
      <w:r w:rsidR="00BD2410" w:rsidRPr="004D4742">
        <w:rPr>
          <w:rFonts w:hint="eastAsia"/>
          <w:b/>
          <w:bCs/>
          <w:rtl/>
        </w:rPr>
        <w:t>הה</w:t>
      </w:r>
      <w:r w:rsidR="00BD2410">
        <w:rPr>
          <w:rFonts w:hint="cs"/>
          <w:b/>
          <w:bCs/>
          <w:rtl/>
        </w:rPr>
        <w:t>זמנה</w:t>
      </w:r>
      <w:r w:rsidR="00BD2410" w:rsidRPr="004D4742">
        <w:rPr>
          <w:b/>
          <w:bCs/>
          <w:rtl/>
        </w:rPr>
        <w:t xml:space="preserve"> </w:t>
      </w:r>
      <w:r w:rsidRPr="004D4742">
        <w:rPr>
          <w:rFonts w:hint="eastAsia"/>
          <w:b/>
          <w:bCs/>
          <w:rtl/>
        </w:rPr>
        <w:t>עם</w:t>
      </w:r>
      <w:r w:rsidRPr="004D4742">
        <w:rPr>
          <w:b/>
          <w:bCs/>
          <w:rtl/>
        </w:rPr>
        <w:t xml:space="preserve"> </w:t>
      </w:r>
      <w:r w:rsidRPr="004D4742">
        <w:rPr>
          <w:rFonts w:hint="eastAsia"/>
          <w:b/>
          <w:bCs/>
          <w:rtl/>
        </w:rPr>
        <w:t>המשרד</w:t>
      </w:r>
      <w:r w:rsidRPr="004D4742">
        <w:rPr>
          <w:b/>
          <w:bCs/>
          <w:rtl/>
        </w:rPr>
        <w:t xml:space="preserve"> בידי </w:t>
      </w:r>
      <w:r w:rsidR="00A36605" w:rsidRPr="004D4742">
        <w:rPr>
          <w:rFonts w:hint="eastAsia"/>
          <w:b/>
          <w:bCs/>
          <w:rtl/>
        </w:rPr>
        <w:t>כלל</w:t>
      </w:r>
      <w:r w:rsidR="00A36605" w:rsidRPr="004D4742">
        <w:rPr>
          <w:b/>
          <w:bCs/>
          <w:rtl/>
        </w:rPr>
        <w:t xml:space="preserve"> </w:t>
      </w:r>
      <w:r w:rsidRPr="004D4742">
        <w:rPr>
          <w:b/>
          <w:bCs/>
          <w:rtl/>
        </w:rPr>
        <w:t xml:space="preserve">הגורמים המוסמכים </w:t>
      </w:r>
      <w:r w:rsidRPr="004D4742">
        <w:rPr>
          <w:rFonts w:hint="eastAsia"/>
          <w:b/>
          <w:bCs/>
          <w:rtl/>
        </w:rPr>
        <w:t>במשרד</w:t>
      </w:r>
      <w:r w:rsidRPr="004D4742">
        <w:rPr>
          <w:rtl/>
        </w:rPr>
        <w:t xml:space="preserve">. </w:t>
      </w:r>
      <w:r w:rsidR="00FE6C91" w:rsidRPr="004D4742">
        <w:rPr>
          <w:rFonts w:hint="eastAsia"/>
          <w:rtl/>
        </w:rPr>
        <w:t>למען</w:t>
      </w:r>
      <w:r w:rsidR="00FE6C91" w:rsidRPr="004D4742">
        <w:rPr>
          <w:rtl/>
        </w:rPr>
        <w:t xml:space="preserve"> </w:t>
      </w:r>
      <w:r w:rsidR="00FE6C91" w:rsidRPr="004D4742">
        <w:rPr>
          <w:rFonts w:hint="eastAsia"/>
          <w:rtl/>
        </w:rPr>
        <w:t>הסר</w:t>
      </w:r>
      <w:r w:rsidR="00FE6C91" w:rsidRPr="004D4742">
        <w:rPr>
          <w:rtl/>
        </w:rPr>
        <w:t xml:space="preserve"> כל ספק מודגש בזה, </w:t>
      </w:r>
      <w:r w:rsidR="00FE6C91" w:rsidRPr="004D4742">
        <w:rPr>
          <w:rFonts w:hint="eastAsia"/>
          <w:rtl/>
        </w:rPr>
        <w:t>כי</w:t>
      </w:r>
      <w:r w:rsidR="00FE6C91" w:rsidRPr="004D4742">
        <w:rPr>
          <w:rtl/>
        </w:rPr>
        <w:t xml:space="preserve"> </w:t>
      </w:r>
      <w:r w:rsidR="00FE6C91" w:rsidRPr="004D4742">
        <w:rPr>
          <w:rFonts w:hint="eastAsia"/>
          <w:rtl/>
        </w:rPr>
        <w:t>ההתקשרות</w:t>
      </w:r>
      <w:r w:rsidR="00FE6C91" w:rsidRPr="004D4742">
        <w:rPr>
          <w:rtl/>
        </w:rPr>
        <w:t xml:space="preserve"> </w:t>
      </w:r>
      <w:r w:rsidR="00FE6C91" w:rsidRPr="004D4742">
        <w:rPr>
          <w:rFonts w:hint="eastAsia"/>
          <w:rtl/>
        </w:rPr>
        <w:t>בין</w:t>
      </w:r>
      <w:r w:rsidR="00FE6C91" w:rsidRPr="004D4742">
        <w:rPr>
          <w:rtl/>
        </w:rPr>
        <w:t xml:space="preserve"> </w:t>
      </w:r>
      <w:r w:rsidR="00FE6C91" w:rsidRPr="004D4742">
        <w:rPr>
          <w:rFonts w:hint="eastAsia"/>
          <w:rtl/>
        </w:rPr>
        <w:t>הצדדים</w:t>
      </w:r>
      <w:r w:rsidR="00FE6C91" w:rsidRPr="004D4742">
        <w:rPr>
          <w:rtl/>
        </w:rPr>
        <w:t xml:space="preserve"> תושלם רק עם חתימת </w:t>
      </w:r>
      <w:r w:rsidR="00BD2410" w:rsidRPr="004D4742">
        <w:rPr>
          <w:rtl/>
        </w:rPr>
        <w:t>ה</w:t>
      </w:r>
      <w:r w:rsidR="00BD2410">
        <w:rPr>
          <w:rFonts w:hint="cs"/>
          <w:rtl/>
        </w:rPr>
        <w:t>הזמנה</w:t>
      </w:r>
      <w:r w:rsidR="00BD2410" w:rsidRPr="004D4742">
        <w:rPr>
          <w:rtl/>
        </w:rPr>
        <w:t xml:space="preserve"> </w:t>
      </w:r>
      <w:r w:rsidR="00FE6C91" w:rsidRPr="004D4742">
        <w:rPr>
          <w:rtl/>
        </w:rPr>
        <w:t xml:space="preserve">על-ידי </w:t>
      </w:r>
      <w:r w:rsidR="00A36605" w:rsidRPr="004D4742">
        <w:rPr>
          <w:rFonts w:hint="eastAsia"/>
          <w:rtl/>
        </w:rPr>
        <w:t>כלל</w:t>
      </w:r>
      <w:r w:rsidR="00A36605" w:rsidRPr="004D4742">
        <w:rPr>
          <w:rtl/>
        </w:rPr>
        <w:t xml:space="preserve"> </w:t>
      </w:r>
      <w:proofErr w:type="spellStart"/>
      <w:r w:rsidR="00A36605" w:rsidRPr="004D4742">
        <w:rPr>
          <w:rFonts w:hint="eastAsia"/>
          <w:rtl/>
        </w:rPr>
        <w:t>מורשי</w:t>
      </w:r>
      <w:proofErr w:type="spellEnd"/>
      <w:r w:rsidR="00A36605" w:rsidRPr="004D4742">
        <w:rPr>
          <w:rtl/>
        </w:rPr>
        <w:t xml:space="preserve"> החתימה של </w:t>
      </w:r>
      <w:r w:rsidR="00BD2410">
        <w:rPr>
          <w:rFonts w:hint="cs"/>
          <w:rtl/>
        </w:rPr>
        <w:t>המשרד.</w:t>
      </w:r>
    </w:p>
    <w:p w:rsidR="007568D3" w:rsidRPr="004D4742" w:rsidRDefault="00FE6C91" w:rsidP="000F6F8C">
      <w:pPr>
        <w:pStyle w:val="20"/>
        <w:numPr>
          <w:ilvl w:val="1"/>
          <w:numId w:val="25"/>
        </w:numPr>
        <w:ind w:right="0"/>
        <w:rPr>
          <w:sz w:val="28"/>
          <w:rtl/>
        </w:rPr>
      </w:pPr>
      <w:bookmarkStart w:id="122" w:name="_Ref395608552"/>
      <w:bookmarkStart w:id="123" w:name="_Toc398494892"/>
      <w:bookmarkStart w:id="124" w:name="_Toc399170794"/>
      <w:bookmarkStart w:id="125" w:name="_Toc487467262"/>
      <w:r w:rsidRPr="004D4742">
        <w:rPr>
          <w:rFonts w:hint="eastAsia"/>
          <w:sz w:val="28"/>
          <w:rtl/>
        </w:rPr>
        <w:t>ערבות</w:t>
      </w:r>
      <w:r w:rsidRPr="004D4742">
        <w:rPr>
          <w:sz w:val="28"/>
          <w:rtl/>
        </w:rPr>
        <w:t xml:space="preserve"> </w:t>
      </w:r>
      <w:r w:rsidRPr="004D4742">
        <w:rPr>
          <w:rFonts w:hint="eastAsia"/>
          <w:sz w:val="28"/>
          <w:rtl/>
        </w:rPr>
        <w:t>ביצוע</w:t>
      </w:r>
      <w:bookmarkEnd w:id="122"/>
      <w:bookmarkEnd w:id="123"/>
      <w:bookmarkEnd w:id="124"/>
      <w:bookmarkEnd w:id="125"/>
    </w:p>
    <w:p w:rsidR="00A8474B" w:rsidRPr="004D4742" w:rsidRDefault="001B6679" w:rsidP="003E01A9">
      <w:pPr>
        <w:numPr>
          <w:ilvl w:val="2"/>
          <w:numId w:val="25"/>
        </w:numPr>
        <w:ind w:left="1076"/>
        <w:rPr>
          <w:rtl/>
          <w:lang w:eastAsia="en-US"/>
        </w:rPr>
      </w:pPr>
      <w:r w:rsidRPr="004D4742">
        <w:rPr>
          <w:rFonts w:hint="eastAsia"/>
          <w:rtl/>
        </w:rPr>
        <w:t>כאמור</w:t>
      </w:r>
      <w:r w:rsidRPr="004D4742">
        <w:rPr>
          <w:rtl/>
        </w:rPr>
        <w:t xml:space="preserve"> </w:t>
      </w:r>
      <w:r w:rsidR="00EF1E34" w:rsidRPr="004D4742">
        <w:rPr>
          <w:rFonts w:hint="eastAsia"/>
          <w:rtl/>
        </w:rPr>
        <w:t>בסעיף</w:t>
      </w:r>
      <w:r w:rsidR="00EF1E34" w:rsidRPr="004D4742">
        <w:rPr>
          <w:rtl/>
        </w:rPr>
        <w:t xml:space="preserve"> </w:t>
      </w:r>
      <w:r w:rsidR="001044E5" w:rsidRPr="00A350D8">
        <w:rPr>
          <w:rtl/>
        </w:rPr>
        <w:fldChar w:fldCharType="begin"/>
      </w:r>
      <w:r w:rsidR="001044E5" w:rsidRPr="00A350D8">
        <w:rPr>
          <w:rtl/>
        </w:rPr>
        <w:instrText xml:space="preserve"> </w:instrText>
      </w:r>
      <w:r w:rsidR="001044E5" w:rsidRPr="00A350D8">
        <w:instrText>REF</w:instrText>
      </w:r>
      <w:r w:rsidR="001044E5" w:rsidRPr="00A350D8">
        <w:rPr>
          <w:rtl/>
        </w:rPr>
        <w:instrText xml:space="preserve"> _</w:instrText>
      </w:r>
      <w:r w:rsidR="001044E5" w:rsidRPr="00A350D8">
        <w:instrText>Ref384194749 \n \h</w:instrText>
      </w:r>
      <w:r w:rsidR="001044E5" w:rsidRPr="00A350D8">
        <w:rPr>
          <w:rtl/>
        </w:rPr>
        <w:instrText xml:space="preserve">  \* </w:instrText>
      </w:r>
      <w:r w:rsidR="001044E5" w:rsidRPr="00A350D8">
        <w:instrText>MERGEFORMAT</w:instrText>
      </w:r>
      <w:r w:rsidR="001044E5" w:rsidRPr="00A350D8">
        <w:rPr>
          <w:rtl/>
        </w:rPr>
        <w:instrText xml:space="preserve"> </w:instrText>
      </w:r>
      <w:r w:rsidR="001044E5" w:rsidRPr="00A350D8">
        <w:rPr>
          <w:rtl/>
        </w:rPr>
      </w:r>
      <w:r w:rsidR="001044E5" w:rsidRPr="00A350D8">
        <w:rPr>
          <w:rtl/>
        </w:rPr>
        <w:fldChar w:fldCharType="separate"/>
      </w:r>
      <w:r w:rsidR="00F07134">
        <w:rPr>
          <w:cs/>
        </w:rPr>
        <w:t>‎</w:t>
      </w:r>
      <w:r w:rsidR="00F07134">
        <w:t>4.8.2</w:t>
      </w:r>
      <w:r w:rsidR="001044E5" w:rsidRPr="00A350D8">
        <w:rPr>
          <w:rtl/>
        </w:rPr>
        <w:fldChar w:fldCharType="end"/>
      </w:r>
      <w:r w:rsidR="001044E5" w:rsidRPr="004D4742">
        <w:rPr>
          <w:rtl/>
        </w:rPr>
        <w:t xml:space="preserve"> </w:t>
      </w:r>
      <w:r w:rsidRPr="004D4742">
        <w:rPr>
          <w:rFonts w:hint="eastAsia"/>
          <w:rtl/>
        </w:rPr>
        <w:t>לעיל</w:t>
      </w:r>
      <w:r w:rsidRPr="004D4742">
        <w:rPr>
          <w:rtl/>
        </w:rPr>
        <w:t xml:space="preserve">, </w:t>
      </w:r>
      <w:r w:rsidRPr="004D4742">
        <w:rPr>
          <w:rFonts w:hint="eastAsia"/>
          <w:rtl/>
        </w:rPr>
        <w:t>על</w:t>
      </w:r>
      <w:r w:rsidRPr="004D4742">
        <w:rPr>
          <w:rtl/>
        </w:rPr>
        <w:t xml:space="preserve"> </w:t>
      </w:r>
      <w:r w:rsidRPr="004D4742">
        <w:rPr>
          <w:rFonts w:hint="eastAsia"/>
          <w:rtl/>
        </w:rPr>
        <w:t>הספק</w:t>
      </w:r>
      <w:r w:rsidRPr="004D4742">
        <w:rPr>
          <w:rtl/>
        </w:rPr>
        <w:t xml:space="preserve"> </w:t>
      </w:r>
      <w:r w:rsidRPr="004D4742">
        <w:rPr>
          <w:rFonts w:hint="eastAsia"/>
          <w:rtl/>
        </w:rPr>
        <w:t>לצרף</w:t>
      </w:r>
      <w:r w:rsidRPr="004D4742">
        <w:rPr>
          <w:rtl/>
        </w:rPr>
        <w:t xml:space="preserve"> </w:t>
      </w:r>
      <w:r w:rsidRPr="004D4742">
        <w:rPr>
          <w:rFonts w:hint="eastAsia"/>
          <w:rtl/>
        </w:rPr>
        <w:t>להסכם</w:t>
      </w:r>
      <w:r w:rsidR="00D33EDB" w:rsidRPr="004D4742">
        <w:rPr>
          <w:rtl/>
        </w:rPr>
        <w:t xml:space="preserve"> כתב ערבות, מקורי ובלתי מותנה</w:t>
      </w:r>
      <w:r w:rsidR="00DA30BC" w:rsidRPr="004D4742">
        <w:rPr>
          <w:rtl/>
        </w:rPr>
        <w:t>,</w:t>
      </w:r>
      <w:r w:rsidR="00D33EDB" w:rsidRPr="004D4742">
        <w:rPr>
          <w:rtl/>
        </w:rPr>
        <w:t xml:space="preserve"> </w:t>
      </w:r>
      <w:r w:rsidR="00DA30BC" w:rsidRPr="004D4742">
        <w:rPr>
          <w:rFonts w:hint="eastAsia"/>
          <w:rtl/>
        </w:rPr>
        <w:t>על</w:t>
      </w:r>
      <w:r w:rsidR="00DA30BC" w:rsidRPr="004D4742">
        <w:rPr>
          <w:rtl/>
        </w:rPr>
        <w:t xml:space="preserve"> </w:t>
      </w:r>
      <w:r w:rsidR="00DA30BC" w:rsidRPr="004D4742">
        <w:rPr>
          <w:rFonts w:hint="eastAsia"/>
          <w:rtl/>
        </w:rPr>
        <w:t>שמו</w:t>
      </w:r>
      <w:r w:rsidR="00DA30BC" w:rsidRPr="004D4742">
        <w:rPr>
          <w:rtl/>
        </w:rPr>
        <w:t xml:space="preserve"> </w:t>
      </w:r>
      <w:r w:rsidR="00D33EDB" w:rsidRPr="004D4742">
        <w:rPr>
          <w:rtl/>
        </w:rPr>
        <w:t>לשם הבטחת ביצוע</w:t>
      </w:r>
      <w:r w:rsidR="00D33EDB" w:rsidRPr="004D4742">
        <w:rPr>
          <w:rFonts w:hint="eastAsia"/>
          <w:rtl/>
        </w:rPr>
        <w:t>ו</w:t>
      </w:r>
      <w:r w:rsidR="00D33EDB" w:rsidRPr="004D4742">
        <w:rPr>
          <w:rtl/>
        </w:rPr>
        <w:t xml:space="preserve"> </w:t>
      </w:r>
      <w:r w:rsidR="00D33EDB" w:rsidRPr="004D4742">
        <w:rPr>
          <w:rFonts w:hint="eastAsia"/>
          <w:rtl/>
        </w:rPr>
        <w:t>של</w:t>
      </w:r>
      <w:r w:rsidR="00D33EDB" w:rsidRPr="004D4742">
        <w:rPr>
          <w:rtl/>
        </w:rPr>
        <w:t xml:space="preserve"> ההסכם</w:t>
      </w:r>
      <w:r w:rsidR="00A8474B" w:rsidRPr="004D4742">
        <w:rPr>
          <w:rtl/>
        </w:rPr>
        <w:t xml:space="preserve"> בנוסח המצורף כ</w:t>
      </w:r>
      <w:r w:rsidR="001044E5" w:rsidRPr="00A350D8">
        <w:fldChar w:fldCharType="begin"/>
      </w:r>
      <w:r w:rsidR="001044E5" w:rsidRPr="00A350D8">
        <w:instrText xml:space="preserve"> REF </w:instrText>
      </w:r>
      <w:r w:rsidR="001044E5" w:rsidRPr="00A350D8">
        <w:rPr>
          <w:rFonts w:hint="eastAsia"/>
          <w:rtl/>
        </w:rPr>
        <w:instrText>נספח</w:instrText>
      </w:r>
      <w:r w:rsidR="001044E5" w:rsidRPr="00A350D8">
        <w:rPr>
          <w:rtl/>
        </w:rPr>
        <w:instrText>_ערבות_ביצוע</w:instrText>
      </w:r>
      <w:r w:rsidR="001044E5" w:rsidRPr="00A350D8">
        <w:instrText xml:space="preserve"> \h  \* MERGEFORMAT </w:instrText>
      </w:r>
      <w:r w:rsidR="001044E5" w:rsidRPr="00A350D8">
        <w:fldChar w:fldCharType="separate"/>
      </w:r>
      <w:r w:rsidR="00F07134" w:rsidRPr="00A350D8">
        <w:rPr>
          <w:rFonts w:ascii="Times New Roman Bold" w:hAnsi="Times New Roman Bold" w:hint="eastAsia"/>
          <w:rtl/>
        </w:rPr>
        <w:t>נספח</w:t>
      </w:r>
      <w:r w:rsidR="00F07134" w:rsidRPr="00A350D8">
        <w:rPr>
          <w:rFonts w:ascii="Times New Roman Bold" w:hAnsi="Times New Roman Bold"/>
          <w:rtl/>
        </w:rPr>
        <w:t xml:space="preserve"> </w:t>
      </w:r>
      <w:r w:rsidR="001044E5" w:rsidRPr="00A350D8">
        <w:fldChar w:fldCharType="end"/>
      </w:r>
      <w:r w:rsidR="00D33EDB" w:rsidRPr="004D4742">
        <w:rPr>
          <w:rtl/>
        </w:rPr>
        <w:t xml:space="preserve">. </w:t>
      </w:r>
      <w:r w:rsidR="00A8474B" w:rsidRPr="004D4742">
        <w:rPr>
          <w:rFonts w:hint="eastAsia"/>
          <w:rtl/>
          <w:lang w:eastAsia="en-US"/>
        </w:rPr>
        <w:t>נוסח</w:t>
      </w:r>
      <w:r w:rsidR="00A8474B" w:rsidRPr="004D4742">
        <w:rPr>
          <w:rtl/>
          <w:lang w:eastAsia="en-US"/>
        </w:rPr>
        <w:t xml:space="preserve"> זה מחייב ואין לסטות </w:t>
      </w:r>
      <w:r w:rsidR="00A8474B" w:rsidRPr="004D4742">
        <w:rPr>
          <w:rFonts w:hint="eastAsia"/>
          <w:rtl/>
        </w:rPr>
        <w:t>ממנו</w:t>
      </w:r>
      <w:r w:rsidR="00A8474B" w:rsidRPr="004D4742">
        <w:rPr>
          <w:rtl/>
          <w:lang w:eastAsia="en-US"/>
        </w:rPr>
        <w:t xml:space="preserve">. </w:t>
      </w:r>
      <w:r w:rsidR="00412C3C" w:rsidRPr="004D4742">
        <w:rPr>
          <w:rFonts w:hint="eastAsia"/>
          <w:rtl/>
          <w:lang w:eastAsia="en-US"/>
        </w:rPr>
        <w:t>בשלב</w:t>
      </w:r>
      <w:r w:rsidR="00412C3C" w:rsidRPr="004D4742">
        <w:rPr>
          <w:rtl/>
          <w:lang w:eastAsia="en-US"/>
        </w:rPr>
        <w:t xml:space="preserve"> </w:t>
      </w:r>
      <w:r w:rsidR="00412C3C" w:rsidRPr="004D4742">
        <w:rPr>
          <w:rtl/>
          <w:lang w:eastAsia="en-US"/>
        </w:rPr>
        <w:lastRenderedPageBreak/>
        <w:t xml:space="preserve">הגשת ההצעה, על המציע לחתום על </w:t>
      </w:r>
      <w:r w:rsidR="008143AA" w:rsidRPr="00A350D8">
        <w:fldChar w:fldCharType="begin"/>
      </w:r>
      <w:r w:rsidR="008143AA" w:rsidRPr="00A350D8">
        <w:instrText xml:space="preserve"> REF </w:instrText>
      </w:r>
      <w:r w:rsidR="008143AA" w:rsidRPr="00A350D8">
        <w:rPr>
          <w:rFonts w:hint="eastAsia"/>
          <w:rtl/>
        </w:rPr>
        <w:instrText>נספח</w:instrText>
      </w:r>
      <w:r w:rsidR="008143AA" w:rsidRPr="00A350D8">
        <w:rPr>
          <w:rtl/>
        </w:rPr>
        <w:instrText>_ערבות_ביצוע</w:instrText>
      </w:r>
      <w:r w:rsidR="008143AA" w:rsidRPr="00A350D8">
        <w:instrText xml:space="preserve"> \h  \* MERGEFORMAT </w:instrText>
      </w:r>
      <w:r w:rsidR="008143AA" w:rsidRPr="00A350D8">
        <w:fldChar w:fldCharType="separate"/>
      </w:r>
      <w:r w:rsidR="00F07134" w:rsidRPr="00A350D8">
        <w:rPr>
          <w:rFonts w:ascii="Times New Roman Bold" w:hAnsi="Times New Roman Bold" w:hint="eastAsia"/>
          <w:rtl/>
        </w:rPr>
        <w:t>נספח</w:t>
      </w:r>
      <w:r w:rsidR="00F07134" w:rsidRPr="00A350D8">
        <w:rPr>
          <w:rFonts w:ascii="Times New Roman Bold" w:hAnsi="Times New Roman Bold"/>
          <w:rtl/>
        </w:rPr>
        <w:t xml:space="preserve"> </w:t>
      </w:r>
      <w:r w:rsidR="008143AA" w:rsidRPr="00A350D8">
        <w:fldChar w:fldCharType="end"/>
      </w:r>
      <w:r w:rsidR="008143AA" w:rsidRPr="004D4742">
        <w:rPr>
          <w:rtl/>
        </w:rPr>
        <w:t xml:space="preserve"> </w:t>
      </w:r>
      <w:r w:rsidR="00412C3C" w:rsidRPr="004D4742">
        <w:rPr>
          <w:rFonts w:hint="eastAsia"/>
          <w:rtl/>
          <w:lang w:eastAsia="en-US"/>
        </w:rPr>
        <w:t>כראיה</w:t>
      </w:r>
      <w:r w:rsidR="00412C3C" w:rsidRPr="004D4742">
        <w:rPr>
          <w:rtl/>
          <w:lang w:eastAsia="en-US"/>
        </w:rPr>
        <w:t xml:space="preserve"> </w:t>
      </w:r>
      <w:r w:rsidR="00412C3C" w:rsidRPr="004D4742">
        <w:rPr>
          <w:rFonts w:hint="eastAsia"/>
          <w:rtl/>
          <w:lang w:eastAsia="en-US"/>
        </w:rPr>
        <w:t>לכך</w:t>
      </w:r>
      <w:r w:rsidR="00412C3C" w:rsidRPr="004D4742">
        <w:rPr>
          <w:rtl/>
          <w:lang w:eastAsia="en-US"/>
        </w:rPr>
        <w:t xml:space="preserve"> </w:t>
      </w:r>
      <w:r w:rsidR="00412C3C" w:rsidRPr="004D4742">
        <w:rPr>
          <w:rFonts w:hint="eastAsia"/>
          <w:rtl/>
          <w:lang w:eastAsia="en-US"/>
        </w:rPr>
        <w:t>שהוא</w:t>
      </w:r>
      <w:r w:rsidR="00412C3C" w:rsidRPr="004D4742">
        <w:rPr>
          <w:rtl/>
          <w:lang w:eastAsia="en-US"/>
        </w:rPr>
        <w:t xml:space="preserve"> </w:t>
      </w:r>
      <w:r w:rsidR="00412C3C" w:rsidRPr="004D4742">
        <w:rPr>
          <w:rFonts w:hint="eastAsia"/>
          <w:rtl/>
          <w:lang w:eastAsia="en-US"/>
        </w:rPr>
        <w:t>מודע</w:t>
      </w:r>
      <w:r w:rsidR="00412C3C" w:rsidRPr="004D4742">
        <w:rPr>
          <w:rtl/>
          <w:lang w:eastAsia="en-US"/>
        </w:rPr>
        <w:t xml:space="preserve"> </w:t>
      </w:r>
      <w:r w:rsidR="00412C3C" w:rsidRPr="004D4742">
        <w:rPr>
          <w:rFonts w:hint="eastAsia"/>
          <w:rtl/>
          <w:lang w:eastAsia="en-US"/>
        </w:rPr>
        <w:t>לנוסח</w:t>
      </w:r>
      <w:r w:rsidR="00412C3C" w:rsidRPr="004D4742">
        <w:rPr>
          <w:rtl/>
          <w:lang w:eastAsia="en-US"/>
        </w:rPr>
        <w:t xml:space="preserve"> </w:t>
      </w:r>
      <w:r w:rsidR="00412C3C" w:rsidRPr="004D4742">
        <w:rPr>
          <w:rFonts w:hint="eastAsia"/>
          <w:rtl/>
          <w:lang w:eastAsia="en-US"/>
        </w:rPr>
        <w:t>הערבות</w:t>
      </w:r>
      <w:r w:rsidR="00412C3C" w:rsidRPr="004D4742">
        <w:rPr>
          <w:rtl/>
          <w:lang w:eastAsia="en-US"/>
        </w:rPr>
        <w:t xml:space="preserve"> </w:t>
      </w:r>
      <w:r w:rsidR="00412C3C" w:rsidRPr="004D4742">
        <w:rPr>
          <w:rFonts w:hint="eastAsia"/>
          <w:rtl/>
          <w:lang w:eastAsia="en-US"/>
        </w:rPr>
        <w:t>אותו</w:t>
      </w:r>
      <w:r w:rsidR="00412C3C" w:rsidRPr="004D4742">
        <w:rPr>
          <w:rtl/>
          <w:lang w:eastAsia="en-US"/>
        </w:rPr>
        <w:t xml:space="preserve"> </w:t>
      </w:r>
      <w:r w:rsidR="00412C3C" w:rsidRPr="004D4742">
        <w:rPr>
          <w:rFonts w:hint="eastAsia"/>
          <w:rtl/>
          <w:lang w:eastAsia="en-US"/>
        </w:rPr>
        <w:t>עליו</w:t>
      </w:r>
      <w:r w:rsidR="00412C3C" w:rsidRPr="004D4742">
        <w:rPr>
          <w:rtl/>
          <w:lang w:eastAsia="en-US"/>
        </w:rPr>
        <w:t xml:space="preserve"> </w:t>
      </w:r>
      <w:r w:rsidR="00412C3C" w:rsidRPr="004D4742">
        <w:rPr>
          <w:rFonts w:hint="eastAsia"/>
          <w:rtl/>
          <w:lang w:eastAsia="en-US"/>
        </w:rPr>
        <w:t>להגיש</w:t>
      </w:r>
      <w:r w:rsidR="00412C3C" w:rsidRPr="004D4742">
        <w:rPr>
          <w:rtl/>
          <w:lang w:eastAsia="en-US"/>
        </w:rPr>
        <w:t xml:space="preserve">, </w:t>
      </w:r>
      <w:r w:rsidR="00412C3C" w:rsidRPr="004D4742">
        <w:rPr>
          <w:rFonts w:hint="eastAsia"/>
          <w:rtl/>
          <w:lang w:eastAsia="en-US"/>
        </w:rPr>
        <w:t>ככל</w:t>
      </w:r>
      <w:r w:rsidR="00412C3C" w:rsidRPr="004D4742">
        <w:rPr>
          <w:rtl/>
          <w:lang w:eastAsia="en-US"/>
        </w:rPr>
        <w:t xml:space="preserve"> </w:t>
      </w:r>
      <w:r w:rsidR="00412C3C" w:rsidRPr="004D4742">
        <w:rPr>
          <w:rFonts w:hint="eastAsia"/>
          <w:rtl/>
          <w:lang w:eastAsia="en-US"/>
        </w:rPr>
        <w:t>שהצעתו</w:t>
      </w:r>
      <w:r w:rsidR="00412C3C" w:rsidRPr="004D4742">
        <w:rPr>
          <w:rtl/>
          <w:lang w:eastAsia="en-US"/>
        </w:rPr>
        <w:t xml:space="preserve"> </w:t>
      </w:r>
      <w:r w:rsidR="00412C3C" w:rsidRPr="004D4742">
        <w:rPr>
          <w:rFonts w:hint="eastAsia"/>
          <w:rtl/>
          <w:lang w:eastAsia="en-US"/>
        </w:rPr>
        <w:t>תזכה</w:t>
      </w:r>
      <w:r w:rsidR="00412C3C" w:rsidRPr="004D4742">
        <w:rPr>
          <w:rtl/>
          <w:lang w:eastAsia="en-US"/>
        </w:rPr>
        <w:t xml:space="preserve"> </w:t>
      </w:r>
      <w:r w:rsidR="00412C3C" w:rsidRPr="004D4742">
        <w:rPr>
          <w:rFonts w:hint="eastAsia"/>
          <w:rtl/>
          <w:lang w:eastAsia="en-US"/>
        </w:rPr>
        <w:t>במכרז</w:t>
      </w:r>
      <w:r w:rsidR="00412C3C" w:rsidRPr="004D4742">
        <w:rPr>
          <w:rtl/>
          <w:lang w:eastAsia="en-US"/>
        </w:rPr>
        <w:t>.</w:t>
      </w:r>
    </w:p>
    <w:p w:rsidR="00A5645D" w:rsidRDefault="00A5645D" w:rsidP="002A1105">
      <w:pPr>
        <w:numPr>
          <w:ilvl w:val="2"/>
          <w:numId w:val="25"/>
        </w:numPr>
        <w:ind w:left="1076"/>
        <w:rPr>
          <w:rtl/>
        </w:rPr>
      </w:pPr>
      <w:r w:rsidRPr="004D4742">
        <w:rPr>
          <w:rFonts w:hint="eastAsia"/>
          <w:rtl/>
        </w:rPr>
        <w:t>הערבות</w:t>
      </w:r>
      <w:r w:rsidRPr="004D4742">
        <w:rPr>
          <w:rtl/>
        </w:rPr>
        <w:t xml:space="preserve"> תהיה צמוד</w:t>
      </w:r>
      <w:r w:rsidRPr="004D4742">
        <w:rPr>
          <w:rFonts w:hint="eastAsia"/>
          <w:rtl/>
        </w:rPr>
        <w:t>ה</w:t>
      </w:r>
      <w:r w:rsidRPr="004D4742">
        <w:rPr>
          <w:rtl/>
        </w:rPr>
        <w:t xml:space="preserve"> למדד המחירים לצרכן בש</w:t>
      </w:r>
      <w:r w:rsidRPr="004D4742">
        <w:rPr>
          <w:rFonts w:hint="eastAsia"/>
          <w:rtl/>
        </w:rPr>
        <w:t>י</w:t>
      </w:r>
      <w:r w:rsidRPr="004D4742">
        <w:rPr>
          <w:rtl/>
        </w:rPr>
        <w:t>עור של 100% (</w:t>
      </w:r>
      <w:r w:rsidRPr="00D62A8C">
        <w:rPr>
          <w:rtl/>
        </w:rPr>
        <w:t xml:space="preserve">מאה אחוז), לפי המדד, שיהיה ידוע ביום </w:t>
      </w:r>
      <w:r w:rsidRPr="00D62A8C">
        <w:rPr>
          <w:rFonts w:hint="cs"/>
          <w:rtl/>
        </w:rPr>
        <w:t>ה</w:t>
      </w:r>
      <w:r w:rsidRPr="00D62A8C">
        <w:rPr>
          <w:rtl/>
        </w:rPr>
        <w:t>הנפק</w:t>
      </w:r>
      <w:r w:rsidRPr="00D62A8C">
        <w:rPr>
          <w:rFonts w:hint="cs"/>
          <w:rtl/>
        </w:rPr>
        <w:t>ה של</w:t>
      </w:r>
      <w:r w:rsidRPr="00D62A8C">
        <w:rPr>
          <w:rtl/>
        </w:rPr>
        <w:t xml:space="preserve"> הערבות, ויעמוד על </w:t>
      </w:r>
      <w:r w:rsidRPr="00D62A8C">
        <w:rPr>
          <w:rFonts w:hint="cs"/>
          <w:rtl/>
        </w:rPr>
        <w:t xml:space="preserve">5% </w:t>
      </w:r>
      <w:r w:rsidRPr="00D62A8C">
        <w:rPr>
          <w:rtl/>
        </w:rPr>
        <w:t>(</w:t>
      </w:r>
      <w:r w:rsidRPr="00D62A8C">
        <w:rPr>
          <w:rFonts w:hint="cs"/>
          <w:rtl/>
        </w:rPr>
        <w:t xml:space="preserve">חמישה </w:t>
      </w:r>
      <w:r w:rsidRPr="00D62A8C">
        <w:rPr>
          <w:rtl/>
        </w:rPr>
        <w:t>אחוז</w:t>
      </w:r>
      <w:r w:rsidRPr="00D62A8C">
        <w:rPr>
          <w:rFonts w:hint="cs"/>
          <w:rtl/>
        </w:rPr>
        <w:t>ים</w:t>
      </w:r>
      <w:r w:rsidRPr="00D62A8C">
        <w:rPr>
          <w:rtl/>
        </w:rPr>
        <w:t xml:space="preserve">) כולל מע"מ, מערך ההתקשרות </w:t>
      </w:r>
      <w:r w:rsidRPr="00D62A8C">
        <w:rPr>
          <w:rFonts w:hint="cs"/>
          <w:rtl/>
        </w:rPr>
        <w:t xml:space="preserve">לשנה </w:t>
      </w:r>
      <w:r w:rsidRPr="00D62A8C">
        <w:rPr>
          <w:rtl/>
        </w:rPr>
        <w:t xml:space="preserve">עם הספק. </w:t>
      </w:r>
      <w:r w:rsidRPr="00D62A8C">
        <w:rPr>
          <w:rFonts w:hint="cs"/>
          <w:rtl/>
        </w:rPr>
        <w:t>הערבות תהיה ב</w:t>
      </w:r>
      <w:r w:rsidRPr="00D62A8C">
        <w:rPr>
          <w:rtl/>
        </w:rPr>
        <w:t xml:space="preserve">תוקף </w:t>
      </w:r>
      <w:r w:rsidRPr="00D62A8C">
        <w:rPr>
          <w:rFonts w:hint="cs"/>
          <w:rtl/>
        </w:rPr>
        <w:t xml:space="preserve">60 (שישים) </w:t>
      </w:r>
      <w:r w:rsidRPr="00D62A8C">
        <w:rPr>
          <w:rtl/>
        </w:rPr>
        <w:t xml:space="preserve">יום מעבר לתקופת ההתקשרות עם הספק. </w:t>
      </w:r>
      <w:r w:rsidR="001B6679" w:rsidRPr="00D62A8C">
        <w:rPr>
          <w:rFonts w:hint="cs"/>
          <w:rtl/>
        </w:rPr>
        <w:t>ככל ש</w:t>
      </w:r>
      <w:r w:rsidR="001B6679" w:rsidRPr="00D62A8C">
        <w:rPr>
          <w:rtl/>
        </w:rPr>
        <w:t xml:space="preserve">תוארך </w:t>
      </w:r>
      <w:r w:rsidRPr="00D62A8C">
        <w:rPr>
          <w:rtl/>
        </w:rPr>
        <w:t xml:space="preserve">ההתקשרות עם הספק, הערבות תוארך </w:t>
      </w:r>
      <w:r w:rsidR="001B6679" w:rsidRPr="00D62A8C">
        <w:rPr>
          <w:rFonts w:hint="cs"/>
          <w:rtl/>
        </w:rPr>
        <w:t xml:space="preserve">על ידו </w:t>
      </w:r>
      <w:r w:rsidRPr="00D62A8C">
        <w:rPr>
          <w:rtl/>
        </w:rPr>
        <w:t>בהתאם.</w:t>
      </w:r>
      <w:r w:rsidR="0064702A">
        <w:rPr>
          <w:rFonts w:hint="cs"/>
          <w:rtl/>
        </w:rPr>
        <w:t xml:space="preserve"> מבלי לגורע מן האמור </w:t>
      </w:r>
      <w:r w:rsidR="0064702A" w:rsidRPr="0064702A">
        <w:rPr>
          <w:rtl/>
        </w:rPr>
        <w:t xml:space="preserve">בהתאם להוראת </w:t>
      </w:r>
      <w:proofErr w:type="spellStart"/>
      <w:r w:rsidR="0064702A" w:rsidRPr="0064702A">
        <w:rPr>
          <w:rtl/>
        </w:rPr>
        <w:t>תכ"מ</w:t>
      </w:r>
      <w:proofErr w:type="spellEnd"/>
      <w:r w:rsidR="0064702A" w:rsidRPr="0064702A">
        <w:rPr>
          <w:rtl/>
        </w:rPr>
        <w:t xml:space="preserve"> 7.7.1,  בסמכות ועדת המכרזים לדרוש כי ערבות הביצוע תהייה בשיעור של עד 10 % משווי התקשרות שנתי, וזאת מנימוקים מיוחדים שיירשמו בהחלטת הוועדה.</w:t>
      </w:r>
    </w:p>
    <w:p w:rsidR="00DA30BC" w:rsidRPr="00D62A8C" w:rsidRDefault="00DA30BC" w:rsidP="000F6F8C">
      <w:pPr>
        <w:numPr>
          <w:ilvl w:val="2"/>
          <w:numId w:val="25"/>
        </w:numPr>
        <w:ind w:left="1076"/>
        <w:rPr>
          <w:rtl/>
        </w:rPr>
      </w:pPr>
      <w:r w:rsidRPr="00D62A8C">
        <w:rPr>
          <w:rtl/>
        </w:rPr>
        <w:t>הערבות תהיה ערבות בנקאית</w:t>
      </w:r>
      <w:r w:rsidRPr="00D62A8C">
        <w:rPr>
          <w:rFonts w:hint="cs"/>
          <w:rtl/>
        </w:rPr>
        <w:t xml:space="preserve"> מבנק בישראל</w:t>
      </w:r>
      <w:r w:rsidRPr="00D62A8C">
        <w:rPr>
          <w:rtl/>
        </w:rPr>
        <w:t xml:space="preserve"> או </w:t>
      </w:r>
      <w:r w:rsidRPr="00D62A8C">
        <w:rPr>
          <w:rFonts w:hint="cs"/>
          <w:rtl/>
        </w:rPr>
        <w:t>מ</w:t>
      </w:r>
      <w:r w:rsidRPr="00D62A8C">
        <w:rPr>
          <w:rtl/>
        </w:rPr>
        <w:t>חברת ב</w:t>
      </w:r>
      <w:r w:rsidRPr="00D62A8C">
        <w:rPr>
          <w:rFonts w:hint="cs"/>
          <w:rtl/>
        </w:rPr>
        <w:t>י</w:t>
      </w:r>
      <w:r w:rsidRPr="00D62A8C">
        <w:rPr>
          <w:rtl/>
        </w:rPr>
        <w:t>טוח ישראלית</w:t>
      </w:r>
      <w:r w:rsidRPr="00D62A8C">
        <w:rPr>
          <w:rFonts w:hint="cs"/>
          <w:rtl/>
        </w:rPr>
        <w:t>,</w:t>
      </w:r>
      <w:r w:rsidRPr="00D62A8C">
        <w:rPr>
          <w:rtl/>
        </w:rPr>
        <w:t xml:space="preserve"> שברשותה </w:t>
      </w:r>
      <w:proofErr w:type="spellStart"/>
      <w:r w:rsidRPr="00D62A8C">
        <w:rPr>
          <w:rtl/>
        </w:rPr>
        <w:t>רשיון</w:t>
      </w:r>
      <w:proofErr w:type="spellEnd"/>
      <w:r w:rsidRPr="00D62A8C">
        <w:rPr>
          <w:rtl/>
        </w:rPr>
        <w:t xml:space="preserve"> לעסוק בב</w:t>
      </w:r>
      <w:r w:rsidRPr="00D62A8C">
        <w:rPr>
          <w:rFonts w:hint="cs"/>
          <w:rtl/>
        </w:rPr>
        <w:t>י</w:t>
      </w:r>
      <w:r w:rsidRPr="00D62A8C">
        <w:rPr>
          <w:rtl/>
        </w:rPr>
        <w:t>טוח</w:t>
      </w:r>
      <w:r w:rsidRPr="00D62A8C">
        <w:rPr>
          <w:rtl/>
          <w:lang w:eastAsia="en-US"/>
        </w:rPr>
        <w:t xml:space="preserve"> </w:t>
      </w:r>
      <w:r w:rsidRPr="00D62A8C">
        <w:rPr>
          <w:rFonts w:hint="cs"/>
          <w:rtl/>
          <w:lang w:eastAsia="en-US"/>
        </w:rPr>
        <w:t>לפי</w:t>
      </w:r>
      <w:r w:rsidRPr="00D62A8C">
        <w:rPr>
          <w:rtl/>
          <w:lang w:eastAsia="en-US"/>
        </w:rPr>
        <w:t xml:space="preserve"> חוק הפיקוח על שירותים פיננסיים (ביטוח)</w:t>
      </w:r>
      <w:r w:rsidRPr="00D62A8C">
        <w:rPr>
          <w:rFonts w:hint="cs"/>
          <w:rtl/>
          <w:lang w:eastAsia="en-US"/>
        </w:rPr>
        <w:t>,</w:t>
      </w:r>
      <w:r w:rsidRPr="00D62A8C">
        <w:rPr>
          <w:rtl/>
          <w:lang w:eastAsia="en-US"/>
        </w:rPr>
        <w:t xml:space="preserve"> התשמ"א-1981.</w:t>
      </w:r>
      <w:r w:rsidRPr="00D62A8C">
        <w:rPr>
          <w:rFonts w:hint="cs"/>
          <w:rtl/>
          <w:lang w:eastAsia="en-US"/>
        </w:rPr>
        <w:t xml:space="preserve"> אם</w:t>
      </w:r>
      <w:r w:rsidRPr="00D62A8C">
        <w:rPr>
          <w:rtl/>
          <w:lang w:eastAsia="en-US"/>
        </w:rPr>
        <w:t xml:space="preserve"> הערבות </w:t>
      </w:r>
      <w:r w:rsidRPr="00D62A8C">
        <w:rPr>
          <w:rFonts w:hint="cs"/>
          <w:rtl/>
          <w:lang w:eastAsia="en-US"/>
        </w:rPr>
        <w:t>תהיה</w:t>
      </w:r>
      <w:r w:rsidRPr="00D62A8C">
        <w:rPr>
          <w:rtl/>
          <w:lang w:eastAsia="en-US"/>
        </w:rPr>
        <w:t xml:space="preserve"> של חברת ביטוח, החתימה לאישור הערבות תהיה של חברת הביטוח עצמה ולא של סוכן מטעמה</w:t>
      </w:r>
      <w:r w:rsidRPr="00D62A8C">
        <w:rPr>
          <w:rFonts w:hint="cs"/>
          <w:rtl/>
        </w:rPr>
        <w:t>.</w:t>
      </w:r>
    </w:p>
    <w:p w:rsidR="00FE6C91" w:rsidRPr="00D62A8C" w:rsidRDefault="00FE6C91" w:rsidP="002A1105">
      <w:pPr>
        <w:pStyle w:val="20"/>
        <w:numPr>
          <w:ilvl w:val="1"/>
          <w:numId w:val="25"/>
        </w:numPr>
        <w:ind w:left="565" w:right="0" w:hanging="567"/>
        <w:rPr>
          <w:sz w:val="28"/>
          <w:rtl/>
        </w:rPr>
      </w:pPr>
      <w:bookmarkStart w:id="126" w:name="_Toc344802323"/>
      <w:bookmarkStart w:id="127" w:name="_Toc344807620"/>
      <w:bookmarkStart w:id="128" w:name="_Toc273834905"/>
      <w:bookmarkStart w:id="129" w:name="_Toc280124819"/>
      <w:bookmarkStart w:id="130" w:name="_Toc378247249"/>
      <w:bookmarkStart w:id="131" w:name="_Toc378751240"/>
      <w:bookmarkStart w:id="132" w:name="_Toc365486651"/>
      <w:bookmarkStart w:id="133" w:name="_Toc398494894"/>
      <w:bookmarkStart w:id="134" w:name="_Toc399170796"/>
      <w:bookmarkStart w:id="135" w:name="_Toc487467264"/>
      <w:bookmarkEnd w:id="126"/>
      <w:bookmarkEnd w:id="127"/>
      <w:r w:rsidRPr="00D62A8C">
        <w:rPr>
          <w:rFonts w:hint="eastAsia"/>
          <w:sz w:val="28"/>
          <w:rtl/>
        </w:rPr>
        <w:t>זכויות</w:t>
      </w:r>
      <w:r w:rsidR="008143AA">
        <w:rPr>
          <w:rFonts w:hint="cs"/>
          <w:sz w:val="28"/>
          <w:rtl/>
        </w:rPr>
        <w:t xml:space="preserve"> </w:t>
      </w:r>
      <w:bookmarkEnd w:id="128"/>
      <w:bookmarkEnd w:id="129"/>
      <w:bookmarkEnd w:id="130"/>
      <w:bookmarkEnd w:id="131"/>
      <w:bookmarkEnd w:id="132"/>
      <w:bookmarkEnd w:id="133"/>
      <w:bookmarkEnd w:id="134"/>
      <w:r w:rsidR="002A1105">
        <w:rPr>
          <w:rFonts w:hint="cs"/>
          <w:sz w:val="28"/>
          <w:rtl/>
        </w:rPr>
        <w:t>המשרד</w:t>
      </w:r>
      <w:bookmarkEnd w:id="135"/>
    </w:p>
    <w:p w:rsidR="007568D3" w:rsidRPr="00D62A8C" w:rsidRDefault="00C841A0" w:rsidP="00C43B98">
      <w:pPr>
        <w:ind w:left="567"/>
        <w:rPr>
          <w:rtl/>
        </w:rPr>
      </w:pPr>
      <w:r w:rsidRPr="00D62A8C">
        <w:rPr>
          <w:rtl/>
        </w:rPr>
        <w:t xml:space="preserve">מבלי לגרוע מהוראות מכרז זה, </w:t>
      </w:r>
      <w:r w:rsidRPr="00D62A8C">
        <w:rPr>
          <w:rFonts w:hint="cs"/>
          <w:rtl/>
        </w:rPr>
        <w:t>מ</w:t>
      </w:r>
      <w:r w:rsidRPr="00D62A8C">
        <w:rPr>
          <w:rtl/>
        </w:rPr>
        <w:t>הוראות כל דין ו</w:t>
      </w:r>
      <w:r w:rsidRPr="00D62A8C">
        <w:rPr>
          <w:rFonts w:hint="cs"/>
          <w:rtl/>
        </w:rPr>
        <w:t>מן ה</w:t>
      </w:r>
      <w:r w:rsidRPr="00D62A8C">
        <w:rPr>
          <w:rtl/>
        </w:rPr>
        <w:t xml:space="preserve">הלכה </w:t>
      </w:r>
      <w:r w:rsidRPr="00D62A8C">
        <w:rPr>
          <w:rFonts w:hint="cs"/>
          <w:rtl/>
        </w:rPr>
        <w:t>ה</w:t>
      </w:r>
      <w:r w:rsidRPr="00D62A8C">
        <w:rPr>
          <w:rtl/>
        </w:rPr>
        <w:t>פסוקה</w:t>
      </w:r>
      <w:r w:rsidRPr="00D62A8C">
        <w:rPr>
          <w:rFonts w:hint="cs"/>
          <w:rtl/>
        </w:rPr>
        <w:t xml:space="preserve">, </w:t>
      </w:r>
      <w:r w:rsidR="00FE6C91" w:rsidRPr="00D62A8C">
        <w:rPr>
          <w:rFonts w:hint="cs"/>
          <w:rtl/>
        </w:rPr>
        <w:t xml:space="preserve">המשרד </w:t>
      </w:r>
      <w:r w:rsidRPr="00D62A8C">
        <w:rPr>
          <w:rFonts w:hint="cs"/>
          <w:rtl/>
        </w:rPr>
        <w:t xml:space="preserve">יהיה </w:t>
      </w:r>
      <w:r w:rsidR="00FE6C91" w:rsidRPr="00D62A8C">
        <w:rPr>
          <w:rFonts w:hint="cs"/>
          <w:rtl/>
        </w:rPr>
        <w:t xml:space="preserve">רשאי, לפי שיקול-דעתו </w:t>
      </w:r>
      <w:r w:rsidR="00FC7A5B" w:rsidRPr="00D62A8C">
        <w:rPr>
          <w:rFonts w:hint="cs"/>
          <w:rtl/>
        </w:rPr>
        <w:t>הבלעדי</w:t>
      </w:r>
      <w:r w:rsidR="00FE6C91" w:rsidRPr="00D62A8C">
        <w:rPr>
          <w:rFonts w:hint="cs"/>
          <w:rtl/>
        </w:rPr>
        <w:t>:</w:t>
      </w:r>
    </w:p>
    <w:p w:rsidR="009905F6" w:rsidRPr="00D62A8C" w:rsidRDefault="00D955C4" w:rsidP="00A440B0">
      <w:pPr>
        <w:numPr>
          <w:ilvl w:val="2"/>
          <w:numId w:val="25"/>
        </w:numPr>
        <w:ind w:left="1076"/>
        <w:rPr>
          <w:rtl/>
        </w:rPr>
      </w:pPr>
      <w:r w:rsidRPr="00CF7AED">
        <w:rPr>
          <w:rFonts w:hint="cs"/>
          <w:rtl/>
        </w:rPr>
        <w:t>לקבל הצעה</w:t>
      </w:r>
      <w:r w:rsidRPr="00D62A8C">
        <w:rPr>
          <w:rFonts w:hint="cs"/>
          <w:rtl/>
        </w:rPr>
        <w:t xml:space="preserve"> כלשהי, בשלמותה או חלקים ממנה</w:t>
      </w:r>
      <w:r w:rsidR="002A4B9F">
        <w:rPr>
          <w:rFonts w:hint="cs"/>
          <w:rtl/>
        </w:rPr>
        <w:t>,</w:t>
      </w:r>
      <w:r w:rsidRPr="00D62A8C">
        <w:rPr>
          <w:rFonts w:hint="cs"/>
          <w:rtl/>
        </w:rPr>
        <w:t xml:space="preserve"> </w:t>
      </w:r>
      <w:r w:rsidR="00372672">
        <w:rPr>
          <w:rFonts w:hint="cs"/>
          <w:rtl/>
        </w:rPr>
        <w:t>או</w:t>
      </w:r>
      <w:r w:rsidR="001C3259" w:rsidRPr="00D62A8C">
        <w:rPr>
          <w:rFonts w:hint="cs"/>
          <w:rtl/>
        </w:rPr>
        <w:t xml:space="preserve"> ליישם אותה בשלבים</w:t>
      </w:r>
      <w:r w:rsidR="002A4B9F">
        <w:rPr>
          <w:rFonts w:hint="cs"/>
          <w:rtl/>
        </w:rPr>
        <w:t>,</w:t>
      </w:r>
      <w:r w:rsidR="001C3259" w:rsidRPr="00D62A8C">
        <w:rPr>
          <w:rFonts w:hint="cs"/>
          <w:rtl/>
        </w:rPr>
        <w:t xml:space="preserve"> </w:t>
      </w:r>
      <w:r w:rsidR="00372672">
        <w:rPr>
          <w:rFonts w:hint="cs"/>
          <w:rtl/>
        </w:rPr>
        <w:t>או</w:t>
      </w:r>
      <w:r w:rsidRPr="00D62A8C">
        <w:rPr>
          <w:rFonts w:hint="cs"/>
          <w:rtl/>
        </w:rPr>
        <w:t xml:space="preserve"> שלא להזמין את כל השירותים לפי מכרז זה</w:t>
      </w:r>
      <w:r w:rsidR="002A4B9F">
        <w:rPr>
          <w:rFonts w:hint="cs"/>
          <w:rtl/>
        </w:rPr>
        <w:t>,</w:t>
      </w:r>
      <w:r w:rsidRPr="00D62A8C">
        <w:rPr>
          <w:rFonts w:hint="cs"/>
          <w:rtl/>
        </w:rPr>
        <w:t xml:space="preserve"> </w:t>
      </w:r>
      <w:r w:rsidR="00372672">
        <w:rPr>
          <w:rFonts w:hint="cs"/>
          <w:rtl/>
        </w:rPr>
        <w:t>או</w:t>
      </w:r>
      <w:r w:rsidRPr="00D62A8C">
        <w:rPr>
          <w:rFonts w:hint="cs"/>
          <w:rtl/>
        </w:rPr>
        <w:t xml:space="preserve"> </w:t>
      </w:r>
      <w:r w:rsidR="00245C6B" w:rsidRPr="00D62A8C">
        <w:rPr>
          <w:rFonts w:hint="cs"/>
          <w:rtl/>
        </w:rPr>
        <w:t xml:space="preserve">שלא לבחור בזוכה כלשהו </w:t>
      </w:r>
      <w:r w:rsidR="002A4B9F">
        <w:rPr>
          <w:rFonts w:hint="cs"/>
          <w:rtl/>
        </w:rPr>
        <w:t>ב</w:t>
      </w:r>
      <w:r w:rsidR="00245C6B" w:rsidRPr="00D62A8C">
        <w:rPr>
          <w:rFonts w:hint="cs"/>
          <w:rtl/>
        </w:rPr>
        <w:t>מכרז</w:t>
      </w:r>
      <w:r w:rsidR="002A4B9F">
        <w:rPr>
          <w:rFonts w:hint="cs"/>
          <w:rtl/>
        </w:rPr>
        <w:t>,</w:t>
      </w:r>
      <w:r w:rsidR="00245C6B" w:rsidRPr="00D62A8C">
        <w:rPr>
          <w:rFonts w:hint="cs"/>
          <w:rtl/>
        </w:rPr>
        <w:t xml:space="preserve"> </w:t>
      </w:r>
      <w:r w:rsidR="00372672">
        <w:rPr>
          <w:rFonts w:hint="cs"/>
          <w:rtl/>
        </w:rPr>
        <w:t>או</w:t>
      </w:r>
      <w:r w:rsidR="00245C6B" w:rsidRPr="00D62A8C">
        <w:rPr>
          <w:rFonts w:hint="cs"/>
          <w:rtl/>
        </w:rPr>
        <w:t xml:space="preserve"> לפצל את </w:t>
      </w:r>
      <w:proofErr w:type="spellStart"/>
      <w:r w:rsidR="00245C6B" w:rsidRPr="00D62A8C">
        <w:rPr>
          <w:rFonts w:hint="cs"/>
          <w:rtl/>
        </w:rPr>
        <w:t>הזכיה</w:t>
      </w:r>
      <w:proofErr w:type="spellEnd"/>
      <w:r w:rsidR="00245C6B" w:rsidRPr="00D62A8C">
        <w:rPr>
          <w:rFonts w:hint="cs"/>
          <w:rtl/>
        </w:rPr>
        <w:t xml:space="preserve"> בין מספר זוכים</w:t>
      </w:r>
      <w:r w:rsidR="00A440B0">
        <w:rPr>
          <w:rFonts w:hint="cs"/>
          <w:rtl/>
        </w:rPr>
        <w:t xml:space="preserve"> (לא בהכרח בחלקים שווים)</w:t>
      </w:r>
      <w:r w:rsidR="002A4B9F">
        <w:rPr>
          <w:rFonts w:hint="cs"/>
          <w:rtl/>
        </w:rPr>
        <w:t>,</w:t>
      </w:r>
      <w:r w:rsidR="00245C6B" w:rsidRPr="00D62A8C">
        <w:rPr>
          <w:rFonts w:hint="cs"/>
          <w:rtl/>
        </w:rPr>
        <w:t xml:space="preserve"> </w:t>
      </w:r>
      <w:r w:rsidR="00372672">
        <w:rPr>
          <w:rFonts w:hint="cs"/>
          <w:rtl/>
        </w:rPr>
        <w:t>או</w:t>
      </w:r>
      <w:r w:rsidR="00245C6B" w:rsidRPr="00D62A8C">
        <w:rPr>
          <w:rFonts w:hint="cs"/>
          <w:rtl/>
        </w:rPr>
        <w:t xml:space="preserve"> </w:t>
      </w:r>
      <w:r w:rsidR="00224DC9" w:rsidRPr="00D62A8C">
        <w:rPr>
          <w:rFonts w:hint="cs"/>
          <w:rtl/>
        </w:rPr>
        <w:t>לבטל את זכייתו של הספק ולקבוע זוכה אחר תחתיו</w:t>
      </w:r>
      <w:r w:rsidR="002A4B9F">
        <w:rPr>
          <w:rFonts w:hint="cs"/>
          <w:rtl/>
        </w:rPr>
        <w:t>,</w:t>
      </w:r>
      <w:r w:rsidR="00224DC9" w:rsidRPr="00D62A8C">
        <w:rPr>
          <w:rFonts w:hint="cs"/>
          <w:rtl/>
        </w:rPr>
        <w:t xml:space="preserve"> </w:t>
      </w:r>
      <w:r w:rsidR="00372672">
        <w:rPr>
          <w:rFonts w:hint="cs"/>
          <w:rtl/>
        </w:rPr>
        <w:t>או</w:t>
      </w:r>
      <w:r w:rsidR="00224DC9" w:rsidRPr="00D62A8C">
        <w:rPr>
          <w:rFonts w:hint="cs"/>
          <w:rtl/>
        </w:rPr>
        <w:t xml:space="preserve"> להשהות את הליכי המכרז </w:t>
      </w:r>
      <w:r w:rsidR="00372672">
        <w:rPr>
          <w:rFonts w:hint="cs"/>
          <w:rtl/>
        </w:rPr>
        <w:t>או</w:t>
      </w:r>
      <w:r w:rsidR="00224DC9" w:rsidRPr="00D62A8C">
        <w:rPr>
          <w:rFonts w:hint="cs"/>
          <w:rtl/>
        </w:rPr>
        <w:t xml:space="preserve"> ההתקשרות עם הספק </w:t>
      </w:r>
      <w:r w:rsidR="00372672">
        <w:rPr>
          <w:rFonts w:hint="cs"/>
          <w:rtl/>
        </w:rPr>
        <w:t>או</w:t>
      </w:r>
      <w:r w:rsidR="00224DC9" w:rsidRPr="00D62A8C">
        <w:rPr>
          <w:rFonts w:hint="cs"/>
          <w:rtl/>
        </w:rPr>
        <w:t xml:space="preserve"> </w:t>
      </w:r>
      <w:r w:rsidRPr="00D62A8C">
        <w:rPr>
          <w:rFonts w:hint="cs"/>
          <w:rtl/>
        </w:rPr>
        <w:t>לבטל מכרז זה</w:t>
      </w:r>
      <w:r w:rsidR="00224DC9" w:rsidRPr="00D62A8C">
        <w:rPr>
          <w:rFonts w:hint="cs"/>
          <w:rtl/>
        </w:rPr>
        <w:t xml:space="preserve"> כליל</w:t>
      </w:r>
      <w:r w:rsidRPr="00D62A8C">
        <w:rPr>
          <w:rFonts w:hint="cs"/>
          <w:rtl/>
        </w:rPr>
        <w:t xml:space="preserve"> </w:t>
      </w:r>
      <w:r w:rsidR="00372672">
        <w:rPr>
          <w:rFonts w:hint="cs"/>
          <w:rtl/>
        </w:rPr>
        <w:t>או</w:t>
      </w:r>
      <w:r w:rsidRPr="00D62A8C">
        <w:rPr>
          <w:rFonts w:hint="cs"/>
          <w:rtl/>
        </w:rPr>
        <w:t xml:space="preserve"> לערוך מכרז חדש</w:t>
      </w:r>
      <w:r w:rsidR="002A4B9F">
        <w:rPr>
          <w:rFonts w:hint="cs"/>
          <w:rtl/>
        </w:rPr>
        <w:t>,</w:t>
      </w:r>
      <w:r w:rsidRPr="00D62A8C">
        <w:rPr>
          <w:rFonts w:hint="cs"/>
          <w:rtl/>
        </w:rPr>
        <w:t xml:space="preserve"> </w:t>
      </w:r>
      <w:r w:rsidR="00372672">
        <w:rPr>
          <w:rFonts w:hint="cs"/>
          <w:rtl/>
        </w:rPr>
        <w:t>או</w:t>
      </w:r>
      <w:r w:rsidR="002A4B9F">
        <w:rPr>
          <w:rFonts w:hint="cs"/>
          <w:rtl/>
        </w:rPr>
        <w:t xml:space="preserve"> לקיים</w:t>
      </w:r>
      <w:r w:rsidRPr="00D62A8C">
        <w:rPr>
          <w:rFonts w:hint="cs"/>
          <w:rtl/>
        </w:rPr>
        <w:t xml:space="preserve"> תהליך אחר על-פי דין</w:t>
      </w:r>
      <w:r w:rsidR="002A4B9F">
        <w:rPr>
          <w:rFonts w:hint="cs"/>
          <w:rtl/>
        </w:rPr>
        <w:t>,</w:t>
      </w:r>
      <w:r w:rsidRPr="00D62A8C">
        <w:rPr>
          <w:rFonts w:hint="cs"/>
          <w:rtl/>
        </w:rPr>
        <w:t xml:space="preserve"> </w:t>
      </w:r>
      <w:r w:rsidR="00372672">
        <w:rPr>
          <w:rFonts w:hint="cs"/>
          <w:rtl/>
        </w:rPr>
        <w:t>או</w:t>
      </w:r>
      <w:r w:rsidR="00224DC9" w:rsidRPr="00D62A8C">
        <w:rPr>
          <w:rFonts w:hint="cs"/>
          <w:rtl/>
        </w:rPr>
        <w:t xml:space="preserve"> לא להתקשר בהסכם עם גורם כלשהו</w:t>
      </w:r>
      <w:r w:rsidRPr="00D62A8C">
        <w:rPr>
          <w:rFonts w:hint="cs"/>
          <w:rtl/>
        </w:rPr>
        <w:t>.</w:t>
      </w:r>
    </w:p>
    <w:p w:rsidR="003D5216" w:rsidRPr="00D62A8C" w:rsidRDefault="003D5216" w:rsidP="002A4B9F">
      <w:pPr>
        <w:numPr>
          <w:ilvl w:val="2"/>
          <w:numId w:val="25"/>
        </w:numPr>
        <w:ind w:left="1076"/>
      </w:pPr>
      <w:r w:rsidRPr="00D62A8C">
        <w:rPr>
          <w:rFonts w:hint="cs"/>
          <w:rtl/>
        </w:rPr>
        <w:t>להוסיף, לגרוע או לשנות כל פרט</w:t>
      </w:r>
      <w:r w:rsidR="00245C6B" w:rsidRPr="00D62A8C">
        <w:rPr>
          <w:rFonts w:hint="cs"/>
          <w:rtl/>
        </w:rPr>
        <w:t xml:space="preserve"> שייראה לו מהפרטים</w:t>
      </w:r>
      <w:r w:rsidRPr="00D62A8C">
        <w:rPr>
          <w:rFonts w:hint="cs"/>
          <w:rtl/>
        </w:rPr>
        <w:t xml:space="preserve"> המופיעים </w:t>
      </w:r>
      <w:r w:rsidR="00245C6B" w:rsidRPr="00D62A8C">
        <w:rPr>
          <w:rFonts w:hint="cs"/>
          <w:rtl/>
        </w:rPr>
        <w:t>במכרז</w:t>
      </w:r>
      <w:r w:rsidRPr="00D62A8C">
        <w:rPr>
          <w:rFonts w:hint="cs"/>
          <w:rtl/>
        </w:rPr>
        <w:t>. שינויים אלו י</w:t>
      </w:r>
      <w:r w:rsidR="002A4B9F">
        <w:rPr>
          <w:rFonts w:hint="cs"/>
          <w:rtl/>
        </w:rPr>
        <w:t xml:space="preserve">פורסמו </w:t>
      </w:r>
      <w:proofErr w:type="spellStart"/>
      <w:r w:rsidR="002A4B9F">
        <w:rPr>
          <w:rFonts w:hint="cs"/>
          <w:rtl/>
        </w:rPr>
        <w:t>וי</w:t>
      </w:r>
      <w:r w:rsidRPr="00D62A8C">
        <w:rPr>
          <w:rFonts w:hint="cs"/>
          <w:rtl/>
        </w:rPr>
        <w:t>ובאומראש</w:t>
      </w:r>
      <w:proofErr w:type="spellEnd"/>
      <w:r w:rsidRPr="00D62A8C">
        <w:rPr>
          <w:rFonts w:hint="cs"/>
          <w:rtl/>
        </w:rPr>
        <w:t xml:space="preserve"> לידיעת</w:t>
      </w:r>
      <w:r w:rsidR="002A4B9F">
        <w:rPr>
          <w:rFonts w:hint="cs"/>
          <w:rtl/>
        </w:rPr>
        <w:t xml:space="preserve"> המציעים</w:t>
      </w:r>
      <w:r w:rsidRPr="00D62A8C">
        <w:rPr>
          <w:rFonts w:hint="cs"/>
          <w:rtl/>
        </w:rPr>
        <w:t>.</w:t>
      </w:r>
    </w:p>
    <w:p w:rsidR="003D5216" w:rsidRPr="004D4742" w:rsidRDefault="003D5216" w:rsidP="000F6F8C">
      <w:pPr>
        <w:numPr>
          <w:ilvl w:val="2"/>
          <w:numId w:val="25"/>
        </w:numPr>
        <w:ind w:left="1076"/>
      </w:pPr>
      <w:r w:rsidRPr="00D62A8C">
        <w:rPr>
          <w:rFonts w:hint="cs"/>
          <w:rtl/>
        </w:rPr>
        <w:t xml:space="preserve">להרחיב, לצמצם או לממש את המכרז בשלבים, מכל סיבה שהיא, לרבות לאחר </w:t>
      </w:r>
      <w:r w:rsidR="00245C6B" w:rsidRPr="00D62A8C">
        <w:rPr>
          <w:rFonts w:hint="cs"/>
          <w:rtl/>
        </w:rPr>
        <w:t>החתימה על ההסכם עם</w:t>
      </w:r>
      <w:r w:rsidRPr="00D62A8C">
        <w:rPr>
          <w:rFonts w:hint="cs"/>
          <w:rtl/>
        </w:rPr>
        <w:t xml:space="preserve"> </w:t>
      </w:r>
      <w:r w:rsidRPr="004D4742">
        <w:rPr>
          <w:rFonts w:hint="eastAsia"/>
          <w:rtl/>
        </w:rPr>
        <w:t>הספק</w:t>
      </w:r>
      <w:r w:rsidRPr="004D4742">
        <w:rPr>
          <w:rtl/>
        </w:rPr>
        <w:t xml:space="preserve"> </w:t>
      </w:r>
      <w:r w:rsidRPr="004D4742">
        <w:rPr>
          <w:rFonts w:hint="eastAsia"/>
          <w:rtl/>
        </w:rPr>
        <w:t>לפי</w:t>
      </w:r>
      <w:r w:rsidRPr="004D4742">
        <w:rPr>
          <w:rtl/>
        </w:rPr>
        <w:t xml:space="preserve"> </w:t>
      </w:r>
      <w:r w:rsidRPr="004D4742">
        <w:rPr>
          <w:rFonts w:hint="eastAsia"/>
          <w:rtl/>
        </w:rPr>
        <w:t>מכרז</w:t>
      </w:r>
      <w:r w:rsidRPr="004D4742">
        <w:rPr>
          <w:rtl/>
        </w:rPr>
        <w:t xml:space="preserve"> </w:t>
      </w:r>
      <w:r w:rsidRPr="004D4742">
        <w:rPr>
          <w:rFonts w:hint="eastAsia"/>
          <w:rtl/>
        </w:rPr>
        <w:t>זה</w:t>
      </w:r>
      <w:r w:rsidRPr="004D4742">
        <w:rPr>
          <w:rtl/>
        </w:rPr>
        <w:t>.</w:t>
      </w:r>
    </w:p>
    <w:p w:rsidR="003D5216" w:rsidRPr="004D4742" w:rsidRDefault="003D5216" w:rsidP="003E01A9">
      <w:pPr>
        <w:numPr>
          <w:ilvl w:val="2"/>
          <w:numId w:val="25"/>
        </w:numPr>
        <w:ind w:left="1076"/>
        <w:rPr>
          <w:rtl/>
        </w:rPr>
      </w:pPr>
      <w:r w:rsidRPr="004D4742">
        <w:rPr>
          <w:rFonts w:hint="eastAsia"/>
          <w:rtl/>
        </w:rPr>
        <w:t>לערוך</w:t>
      </w:r>
      <w:r w:rsidRPr="004D4742">
        <w:rPr>
          <w:rtl/>
        </w:rPr>
        <w:t xml:space="preserve"> </w:t>
      </w:r>
      <w:r w:rsidRPr="004D4742">
        <w:rPr>
          <w:rFonts w:hint="eastAsia"/>
          <w:rtl/>
        </w:rPr>
        <w:t>הגרלה</w:t>
      </w:r>
      <w:r w:rsidRPr="004D4742">
        <w:rPr>
          <w:rtl/>
        </w:rPr>
        <w:t xml:space="preserve"> </w:t>
      </w:r>
      <w:r w:rsidRPr="004D4742">
        <w:rPr>
          <w:rFonts w:hint="eastAsia"/>
          <w:rtl/>
        </w:rPr>
        <w:t>בין</w:t>
      </w:r>
      <w:r w:rsidRPr="004D4742">
        <w:rPr>
          <w:rtl/>
        </w:rPr>
        <w:t xml:space="preserve"> </w:t>
      </w:r>
      <w:r w:rsidRPr="004D4742">
        <w:rPr>
          <w:rFonts w:hint="eastAsia"/>
          <w:rtl/>
        </w:rPr>
        <w:t>מציעים</w:t>
      </w:r>
      <w:r w:rsidRPr="004D4742">
        <w:rPr>
          <w:rtl/>
        </w:rPr>
        <w:t xml:space="preserve"> </w:t>
      </w:r>
      <w:r w:rsidRPr="004D4742">
        <w:rPr>
          <w:rFonts w:hint="eastAsia"/>
          <w:rtl/>
        </w:rPr>
        <w:t>אשר</w:t>
      </w:r>
      <w:r w:rsidRPr="004D4742">
        <w:rPr>
          <w:rtl/>
        </w:rPr>
        <w:t xml:space="preserve"> </w:t>
      </w:r>
      <w:r w:rsidRPr="004D4742">
        <w:rPr>
          <w:rFonts w:hint="eastAsia"/>
          <w:rtl/>
        </w:rPr>
        <w:t>הצעותיהם</w:t>
      </w:r>
      <w:r w:rsidRPr="004D4742">
        <w:rPr>
          <w:rtl/>
        </w:rPr>
        <w:t xml:space="preserve"> </w:t>
      </w:r>
      <w:r w:rsidRPr="004D4742">
        <w:rPr>
          <w:rFonts w:hint="eastAsia"/>
          <w:rtl/>
        </w:rPr>
        <w:t>קיבלו</w:t>
      </w:r>
      <w:r w:rsidRPr="004D4742">
        <w:rPr>
          <w:rtl/>
        </w:rPr>
        <w:t xml:space="preserve"> </w:t>
      </w:r>
      <w:r w:rsidRPr="004D4742">
        <w:rPr>
          <w:rFonts w:hint="eastAsia"/>
          <w:rtl/>
        </w:rPr>
        <w:t>ציון</w:t>
      </w:r>
      <w:r w:rsidRPr="004D4742">
        <w:rPr>
          <w:rtl/>
        </w:rPr>
        <w:t xml:space="preserve"> </w:t>
      </w:r>
      <w:r w:rsidRPr="004D4742">
        <w:rPr>
          <w:rFonts w:hint="eastAsia"/>
          <w:rtl/>
        </w:rPr>
        <w:t>זהה</w:t>
      </w:r>
      <w:r w:rsidRPr="004D4742">
        <w:rPr>
          <w:rtl/>
        </w:rPr>
        <w:t xml:space="preserve">, </w:t>
      </w:r>
      <w:r w:rsidRPr="004D4742">
        <w:rPr>
          <w:rFonts w:hint="eastAsia"/>
          <w:rtl/>
        </w:rPr>
        <w:t>אשר</w:t>
      </w:r>
      <w:r w:rsidRPr="004D4742">
        <w:rPr>
          <w:rtl/>
        </w:rPr>
        <w:t xml:space="preserve"> </w:t>
      </w:r>
      <w:r w:rsidRPr="004D4742">
        <w:rPr>
          <w:rFonts w:hint="eastAsia"/>
          <w:rtl/>
        </w:rPr>
        <w:t>יהא</w:t>
      </w:r>
      <w:r w:rsidRPr="004D4742">
        <w:rPr>
          <w:rtl/>
        </w:rPr>
        <w:t xml:space="preserve"> </w:t>
      </w:r>
      <w:r w:rsidRPr="004D4742">
        <w:rPr>
          <w:rFonts w:hint="eastAsia"/>
          <w:rtl/>
        </w:rPr>
        <w:t>הציון</w:t>
      </w:r>
      <w:r w:rsidRPr="004D4742">
        <w:rPr>
          <w:rtl/>
        </w:rPr>
        <w:t xml:space="preserve"> </w:t>
      </w:r>
      <w:r w:rsidRPr="004D4742">
        <w:rPr>
          <w:rFonts w:hint="eastAsia"/>
          <w:rtl/>
        </w:rPr>
        <w:t>הגבוה</w:t>
      </w:r>
      <w:r w:rsidRPr="004D4742">
        <w:rPr>
          <w:rtl/>
        </w:rPr>
        <w:t xml:space="preserve"> </w:t>
      </w:r>
      <w:r w:rsidRPr="004D4742">
        <w:rPr>
          <w:rFonts w:hint="eastAsia"/>
          <w:rtl/>
        </w:rPr>
        <w:t>ביותר</w:t>
      </w:r>
      <w:r w:rsidRPr="004D4742">
        <w:rPr>
          <w:rtl/>
        </w:rPr>
        <w:t xml:space="preserve"> </w:t>
      </w:r>
      <w:r w:rsidRPr="004D4742">
        <w:rPr>
          <w:rFonts w:hint="eastAsia"/>
          <w:rtl/>
        </w:rPr>
        <w:t>באמות</w:t>
      </w:r>
      <w:r w:rsidRPr="004D4742">
        <w:rPr>
          <w:rtl/>
        </w:rPr>
        <w:t xml:space="preserve"> </w:t>
      </w:r>
      <w:r w:rsidRPr="004D4742">
        <w:rPr>
          <w:rFonts w:hint="eastAsia"/>
          <w:rtl/>
        </w:rPr>
        <w:t>המידה</w:t>
      </w:r>
      <w:r w:rsidRPr="004D4742">
        <w:rPr>
          <w:rtl/>
        </w:rPr>
        <w:t xml:space="preserve">, </w:t>
      </w:r>
      <w:r w:rsidRPr="004D4742">
        <w:rPr>
          <w:rFonts w:hint="eastAsia"/>
          <w:rtl/>
        </w:rPr>
        <w:t>עפ</w:t>
      </w:r>
      <w:r w:rsidRPr="004D4742">
        <w:rPr>
          <w:rtl/>
        </w:rPr>
        <w:t xml:space="preserve">"י </w:t>
      </w:r>
      <w:r w:rsidRPr="004D4742">
        <w:rPr>
          <w:rFonts w:hint="eastAsia"/>
          <w:rtl/>
        </w:rPr>
        <w:t>נוהל</w:t>
      </w:r>
      <w:r w:rsidRPr="004D4742">
        <w:rPr>
          <w:rtl/>
        </w:rPr>
        <w:t xml:space="preserve"> </w:t>
      </w:r>
      <w:r w:rsidRPr="004D4742">
        <w:rPr>
          <w:rFonts w:hint="eastAsia"/>
          <w:rtl/>
        </w:rPr>
        <w:t>הגרלה</w:t>
      </w:r>
      <w:r w:rsidRPr="004D4742">
        <w:rPr>
          <w:rtl/>
        </w:rPr>
        <w:t xml:space="preserve"> </w:t>
      </w:r>
      <w:r w:rsidRPr="004D4742">
        <w:rPr>
          <w:rFonts w:hint="eastAsia"/>
          <w:rtl/>
        </w:rPr>
        <w:t>המפורט</w:t>
      </w:r>
      <w:r w:rsidRPr="004D4742">
        <w:rPr>
          <w:rtl/>
        </w:rPr>
        <w:t xml:space="preserve"> </w:t>
      </w:r>
      <w:r w:rsidRPr="004D4742">
        <w:rPr>
          <w:rFonts w:hint="eastAsia"/>
          <w:rtl/>
        </w:rPr>
        <w:t>ב</w:t>
      </w:r>
      <w:r w:rsidR="001044E5" w:rsidRPr="00A350D8">
        <w:rPr>
          <w:rtl/>
        </w:rPr>
        <w:fldChar w:fldCharType="begin"/>
      </w:r>
      <w:r w:rsidR="001044E5" w:rsidRPr="00A350D8">
        <w:rPr>
          <w:rtl/>
        </w:rPr>
        <w:instrText xml:space="preserve"> </w:instrText>
      </w:r>
      <w:r w:rsidR="001044E5" w:rsidRPr="00A350D8">
        <w:instrText>REF</w:instrText>
      </w:r>
      <w:r w:rsidR="001044E5" w:rsidRPr="00A350D8">
        <w:rPr>
          <w:rtl/>
        </w:rPr>
        <w:instrText xml:space="preserve"> נספח_נוהל_הגרלה \</w:instrText>
      </w:r>
      <w:r w:rsidR="001044E5" w:rsidRPr="00A350D8">
        <w:instrText>h</w:instrText>
      </w:r>
      <w:r w:rsidR="001044E5" w:rsidRPr="00A350D8">
        <w:rPr>
          <w:rtl/>
        </w:rPr>
        <w:instrText xml:space="preserve">  \* </w:instrText>
      </w:r>
      <w:r w:rsidR="001044E5" w:rsidRPr="00A350D8">
        <w:instrText>MERGEFORMAT</w:instrText>
      </w:r>
      <w:r w:rsidR="001044E5" w:rsidRPr="00A350D8">
        <w:rPr>
          <w:rtl/>
        </w:rPr>
        <w:instrText xml:space="preserve"> </w:instrText>
      </w:r>
      <w:r w:rsidR="001044E5" w:rsidRPr="00A350D8">
        <w:rPr>
          <w:rtl/>
        </w:rPr>
      </w:r>
      <w:r w:rsidR="001044E5" w:rsidRPr="00A350D8">
        <w:rPr>
          <w:rtl/>
        </w:rPr>
        <w:fldChar w:fldCharType="separate"/>
      </w:r>
      <w:r w:rsidR="00F07134" w:rsidRPr="00A350D8">
        <w:rPr>
          <w:rFonts w:hint="eastAsia"/>
          <w:rtl/>
        </w:rPr>
        <w:t>נספח</w:t>
      </w:r>
      <w:r w:rsidR="00F07134" w:rsidRPr="00A350D8">
        <w:rPr>
          <w:rtl/>
        </w:rPr>
        <w:t xml:space="preserve"> </w:t>
      </w:r>
      <w:r w:rsidR="001044E5" w:rsidRPr="00A350D8">
        <w:rPr>
          <w:rtl/>
        </w:rPr>
        <w:fldChar w:fldCharType="end"/>
      </w:r>
      <w:r w:rsidRPr="004D4742">
        <w:rPr>
          <w:rtl/>
        </w:rPr>
        <w:t>.</w:t>
      </w:r>
    </w:p>
    <w:p w:rsidR="009364F9" w:rsidRPr="009364F9" w:rsidRDefault="009364F9" w:rsidP="003E01A9">
      <w:pPr>
        <w:pStyle w:val="a2"/>
        <w:ind w:left="781" w:firstLine="295"/>
        <w:rPr>
          <w:rtl/>
        </w:rPr>
      </w:pPr>
      <w:r w:rsidRPr="004D4742">
        <w:rPr>
          <w:rtl/>
        </w:rPr>
        <w:t xml:space="preserve">בשלב הגשת ההצעה, על המציע לחתום על </w:t>
      </w:r>
      <w:r w:rsidR="008143AA" w:rsidRPr="00A350D8">
        <w:rPr>
          <w:rtl/>
        </w:rPr>
        <w:fldChar w:fldCharType="begin"/>
      </w:r>
      <w:r w:rsidR="008143AA" w:rsidRPr="00A350D8">
        <w:rPr>
          <w:rtl/>
        </w:rPr>
        <w:instrText xml:space="preserve"> </w:instrText>
      </w:r>
      <w:r w:rsidR="008143AA" w:rsidRPr="00A350D8">
        <w:instrText>REF</w:instrText>
      </w:r>
      <w:r w:rsidR="008143AA" w:rsidRPr="00A350D8">
        <w:rPr>
          <w:rtl/>
        </w:rPr>
        <w:instrText xml:space="preserve"> נספח_נוהל_הגרלה \</w:instrText>
      </w:r>
      <w:r w:rsidR="008143AA" w:rsidRPr="00A350D8">
        <w:instrText>h</w:instrText>
      </w:r>
      <w:r w:rsidR="008143AA" w:rsidRPr="00A350D8">
        <w:rPr>
          <w:rtl/>
        </w:rPr>
        <w:instrText xml:space="preserve">  \* </w:instrText>
      </w:r>
      <w:r w:rsidR="008143AA" w:rsidRPr="00A350D8">
        <w:instrText>MERGEFORMAT</w:instrText>
      </w:r>
      <w:r w:rsidR="008143AA" w:rsidRPr="00A350D8">
        <w:rPr>
          <w:rtl/>
        </w:rPr>
        <w:instrText xml:space="preserve"> </w:instrText>
      </w:r>
      <w:r w:rsidR="008143AA" w:rsidRPr="00A350D8">
        <w:rPr>
          <w:rtl/>
        </w:rPr>
      </w:r>
      <w:r w:rsidR="008143AA" w:rsidRPr="00A350D8">
        <w:rPr>
          <w:rtl/>
        </w:rPr>
        <w:fldChar w:fldCharType="separate"/>
      </w:r>
      <w:r w:rsidR="00F07134" w:rsidRPr="00A350D8">
        <w:rPr>
          <w:rFonts w:hint="eastAsia"/>
          <w:rtl/>
        </w:rPr>
        <w:t>נספח</w:t>
      </w:r>
      <w:r w:rsidR="00F07134" w:rsidRPr="00A350D8">
        <w:rPr>
          <w:rtl/>
        </w:rPr>
        <w:t xml:space="preserve"> </w:t>
      </w:r>
      <w:r w:rsidR="008143AA" w:rsidRPr="00A350D8">
        <w:rPr>
          <w:rtl/>
        </w:rPr>
        <w:fldChar w:fldCharType="end"/>
      </w:r>
      <w:r w:rsidR="008143AA" w:rsidRPr="004D4742">
        <w:rPr>
          <w:rtl/>
        </w:rPr>
        <w:t>.</w:t>
      </w:r>
      <w:r w:rsidRPr="004D4742">
        <w:rPr>
          <w:rtl/>
        </w:rPr>
        <w:t>כראיה</w:t>
      </w:r>
      <w:r w:rsidRPr="009364F9">
        <w:rPr>
          <w:rtl/>
        </w:rPr>
        <w:t xml:space="preserve"> לכך</w:t>
      </w:r>
      <w:r>
        <w:rPr>
          <w:rFonts w:hint="cs"/>
          <w:rtl/>
        </w:rPr>
        <w:t>,</w:t>
      </w:r>
      <w:r w:rsidRPr="009364F9">
        <w:rPr>
          <w:rtl/>
        </w:rPr>
        <w:t xml:space="preserve"> שהוא מודע ל</w:t>
      </w:r>
      <w:r>
        <w:rPr>
          <w:rFonts w:hint="cs"/>
          <w:rtl/>
        </w:rPr>
        <w:t>תוכנו.</w:t>
      </w:r>
    </w:p>
    <w:p w:rsidR="00DC59E7" w:rsidRPr="00D62A8C" w:rsidRDefault="00DC59E7" w:rsidP="000F6F8C">
      <w:pPr>
        <w:numPr>
          <w:ilvl w:val="2"/>
          <w:numId w:val="25"/>
        </w:numPr>
        <w:ind w:left="1076"/>
        <w:rPr>
          <w:rtl/>
        </w:rPr>
      </w:pPr>
      <w:r w:rsidRPr="00D62A8C">
        <w:rPr>
          <w:rFonts w:hint="cs"/>
          <w:rtl/>
        </w:rPr>
        <w:t xml:space="preserve">לפנות </w:t>
      </w:r>
      <w:r w:rsidR="0066324D" w:rsidRPr="00D62A8C">
        <w:rPr>
          <w:rFonts w:hint="cs"/>
          <w:rtl/>
        </w:rPr>
        <w:t xml:space="preserve">למציע או </w:t>
      </w:r>
      <w:r w:rsidRPr="00D62A8C">
        <w:rPr>
          <w:rFonts w:hint="cs"/>
          <w:rtl/>
        </w:rPr>
        <w:t>לכל גורם רלוונטי</w:t>
      </w:r>
      <w:r w:rsidR="0066324D" w:rsidRPr="00D62A8C">
        <w:rPr>
          <w:rFonts w:hint="cs"/>
          <w:rtl/>
        </w:rPr>
        <w:t xml:space="preserve"> אחר</w:t>
      </w:r>
      <w:r w:rsidRPr="00D62A8C">
        <w:rPr>
          <w:rFonts w:hint="cs"/>
          <w:rtl/>
        </w:rPr>
        <w:t xml:space="preserve">, לרבות אנשי הקשר שפורטו על ידי המציע בהצעתו, </w:t>
      </w:r>
      <w:r w:rsidR="0066324D" w:rsidRPr="00D62A8C">
        <w:rPr>
          <w:rFonts w:hint="cs"/>
          <w:rtl/>
        </w:rPr>
        <w:t>בקשר עם הליכי המכרז</w:t>
      </w:r>
      <w:r w:rsidRPr="00D62A8C">
        <w:rPr>
          <w:rFonts w:hint="cs"/>
          <w:rtl/>
        </w:rPr>
        <w:t>.</w:t>
      </w:r>
    </w:p>
    <w:p w:rsidR="003D5216" w:rsidRPr="00D62A8C" w:rsidRDefault="003D5216" w:rsidP="00CB305A">
      <w:pPr>
        <w:numPr>
          <w:ilvl w:val="2"/>
          <w:numId w:val="25"/>
        </w:numPr>
        <w:ind w:left="1076"/>
        <w:rPr>
          <w:rtl/>
        </w:rPr>
      </w:pPr>
      <w:r w:rsidRPr="00D62A8C">
        <w:rPr>
          <w:rFonts w:hint="eastAsia"/>
          <w:rtl/>
        </w:rPr>
        <w:t>לזמן</w:t>
      </w:r>
      <w:r w:rsidRPr="00D62A8C">
        <w:rPr>
          <w:rFonts w:hint="cs"/>
          <w:rtl/>
        </w:rPr>
        <w:t xml:space="preserve"> לראיון את </w:t>
      </w:r>
      <w:r w:rsidR="0066324D" w:rsidRPr="00D62A8C">
        <w:rPr>
          <w:rFonts w:hint="cs"/>
          <w:rtl/>
        </w:rPr>
        <w:t>המציע</w:t>
      </w:r>
      <w:r w:rsidRPr="00D62A8C">
        <w:rPr>
          <w:rFonts w:hint="cs"/>
          <w:rtl/>
        </w:rPr>
        <w:t xml:space="preserve"> </w:t>
      </w:r>
      <w:r w:rsidR="0066324D" w:rsidRPr="00D62A8C">
        <w:rPr>
          <w:rFonts w:hint="cs"/>
          <w:rtl/>
        </w:rPr>
        <w:t>או מי מטעמו</w:t>
      </w:r>
      <w:r w:rsidR="00096757" w:rsidRPr="00D62A8C">
        <w:rPr>
          <w:rFonts w:hint="cs"/>
          <w:rtl/>
        </w:rPr>
        <w:t>.</w:t>
      </w:r>
      <w:r w:rsidR="0066324D" w:rsidRPr="00D62A8C">
        <w:rPr>
          <w:rFonts w:hint="cs"/>
          <w:rtl/>
        </w:rPr>
        <w:t xml:space="preserve"> </w:t>
      </w:r>
      <w:r w:rsidR="00CB305A">
        <w:rPr>
          <w:rFonts w:hint="cs"/>
          <w:rtl/>
        </w:rPr>
        <w:t>במידה ש</w:t>
      </w:r>
      <w:r w:rsidR="0066324D" w:rsidRPr="00D62A8C">
        <w:rPr>
          <w:rFonts w:hint="cs"/>
          <w:rtl/>
        </w:rPr>
        <w:t xml:space="preserve"> המציע או מי מטעמו</w:t>
      </w:r>
      <w:r w:rsidR="00CB305A">
        <w:rPr>
          <w:rFonts w:hint="cs"/>
          <w:rtl/>
        </w:rPr>
        <w:t xml:space="preserve"> לא התייצב</w:t>
      </w:r>
      <w:r w:rsidRPr="00D62A8C">
        <w:rPr>
          <w:rFonts w:hint="cs"/>
          <w:rtl/>
        </w:rPr>
        <w:t xml:space="preserve"> לראיו</w:t>
      </w:r>
      <w:r w:rsidR="0066324D" w:rsidRPr="00D62A8C">
        <w:rPr>
          <w:rFonts w:hint="cs"/>
          <w:rtl/>
        </w:rPr>
        <w:t>ן</w:t>
      </w:r>
      <w:r w:rsidRPr="00D62A8C">
        <w:rPr>
          <w:rFonts w:hint="cs"/>
          <w:rtl/>
        </w:rPr>
        <w:t xml:space="preserve"> במועד</w:t>
      </w:r>
      <w:r w:rsidR="00B6237D" w:rsidRPr="00D62A8C">
        <w:rPr>
          <w:rFonts w:hint="cs"/>
          <w:rtl/>
        </w:rPr>
        <w:t xml:space="preserve"> שקבע המשרד,</w:t>
      </w:r>
      <w:r w:rsidRPr="00D62A8C">
        <w:rPr>
          <w:rFonts w:hint="cs"/>
          <w:rtl/>
        </w:rPr>
        <w:t xml:space="preserve"> </w:t>
      </w:r>
      <w:r w:rsidR="0066324D" w:rsidRPr="00D62A8C">
        <w:rPr>
          <w:rFonts w:hint="cs"/>
          <w:rtl/>
        </w:rPr>
        <w:t xml:space="preserve">רשאי </w:t>
      </w:r>
      <w:r w:rsidRPr="00D62A8C">
        <w:rPr>
          <w:rFonts w:hint="cs"/>
          <w:rtl/>
        </w:rPr>
        <w:t xml:space="preserve">יהיה </w:t>
      </w:r>
      <w:r w:rsidR="0066324D" w:rsidRPr="00D62A8C">
        <w:rPr>
          <w:rFonts w:hint="cs"/>
          <w:rtl/>
        </w:rPr>
        <w:t xml:space="preserve">המשרד </w:t>
      </w:r>
      <w:r w:rsidRPr="00D62A8C">
        <w:rPr>
          <w:rFonts w:hint="cs"/>
          <w:rtl/>
        </w:rPr>
        <w:t xml:space="preserve">לפסול את ההצעה. </w:t>
      </w:r>
    </w:p>
    <w:p w:rsidR="003D5216" w:rsidRPr="00D62A8C" w:rsidRDefault="003D5216" w:rsidP="00CB305A">
      <w:pPr>
        <w:numPr>
          <w:ilvl w:val="2"/>
          <w:numId w:val="25"/>
        </w:numPr>
        <w:ind w:left="1076"/>
        <w:rPr>
          <w:rtl/>
        </w:rPr>
      </w:pPr>
      <w:r w:rsidRPr="00D62A8C">
        <w:rPr>
          <w:rFonts w:hint="eastAsia"/>
          <w:rtl/>
        </w:rPr>
        <w:t>לא</w:t>
      </w:r>
      <w:r w:rsidRPr="00D62A8C">
        <w:rPr>
          <w:rtl/>
        </w:rPr>
        <w:t xml:space="preserve"> </w:t>
      </w:r>
      <w:r w:rsidRPr="00D62A8C">
        <w:rPr>
          <w:rFonts w:hint="eastAsia"/>
          <w:rtl/>
        </w:rPr>
        <w:t>להתחשב</w:t>
      </w:r>
      <w:r w:rsidRPr="00D62A8C">
        <w:rPr>
          <w:rtl/>
        </w:rPr>
        <w:t xml:space="preserve"> </w:t>
      </w:r>
      <w:r w:rsidRPr="00D62A8C">
        <w:rPr>
          <w:rFonts w:hint="eastAsia"/>
          <w:rtl/>
        </w:rPr>
        <w:t>כלל</w:t>
      </w:r>
      <w:r w:rsidRPr="00D62A8C">
        <w:rPr>
          <w:rtl/>
        </w:rPr>
        <w:t xml:space="preserve"> </w:t>
      </w:r>
      <w:r w:rsidRPr="00D62A8C">
        <w:rPr>
          <w:rFonts w:hint="eastAsia"/>
          <w:rtl/>
        </w:rPr>
        <w:t>בהצעה</w:t>
      </w:r>
      <w:r w:rsidRPr="00D62A8C">
        <w:rPr>
          <w:rtl/>
        </w:rPr>
        <w:t xml:space="preserve">, </w:t>
      </w:r>
      <w:r w:rsidRPr="00D62A8C">
        <w:rPr>
          <w:rFonts w:hint="eastAsia"/>
          <w:rtl/>
        </w:rPr>
        <w:t>שהיא</w:t>
      </w:r>
      <w:r w:rsidRPr="00D62A8C">
        <w:rPr>
          <w:rtl/>
        </w:rPr>
        <w:t xml:space="preserve"> </w:t>
      </w:r>
      <w:r w:rsidRPr="00D62A8C">
        <w:rPr>
          <w:rFonts w:hint="eastAsia"/>
          <w:rtl/>
        </w:rPr>
        <w:t>בלתי</w:t>
      </w:r>
      <w:r w:rsidRPr="00D62A8C">
        <w:rPr>
          <w:rtl/>
        </w:rPr>
        <w:t xml:space="preserve"> </w:t>
      </w:r>
      <w:r w:rsidRPr="00D62A8C">
        <w:rPr>
          <w:rFonts w:hint="eastAsia"/>
          <w:rtl/>
        </w:rPr>
        <w:t>סבירה</w:t>
      </w:r>
      <w:r w:rsidRPr="00D62A8C">
        <w:rPr>
          <w:rtl/>
        </w:rPr>
        <w:t xml:space="preserve"> </w:t>
      </w:r>
      <w:r w:rsidRPr="00D62A8C">
        <w:rPr>
          <w:rFonts w:hint="eastAsia"/>
          <w:rtl/>
        </w:rPr>
        <w:t>מבחינת</w:t>
      </w:r>
      <w:r w:rsidRPr="00D62A8C">
        <w:rPr>
          <w:rtl/>
        </w:rPr>
        <w:t xml:space="preserve"> </w:t>
      </w:r>
      <w:r w:rsidRPr="00D62A8C">
        <w:rPr>
          <w:rFonts w:hint="eastAsia"/>
          <w:rtl/>
        </w:rPr>
        <w:t>המחיר</w:t>
      </w:r>
      <w:r w:rsidR="00CB305A">
        <w:rPr>
          <w:rFonts w:hint="cs"/>
          <w:rtl/>
        </w:rPr>
        <w:t>,</w:t>
      </w:r>
      <w:r w:rsidRPr="00D62A8C">
        <w:rPr>
          <w:rtl/>
        </w:rPr>
        <w:t xml:space="preserve"> לעומת הנדרש לפי מכרז זה</w:t>
      </w:r>
      <w:r w:rsidR="00CB305A">
        <w:rPr>
          <w:rFonts w:hint="cs"/>
          <w:rtl/>
        </w:rPr>
        <w:t>,</w:t>
      </w:r>
      <w:r w:rsidRPr="00D62A8C">
        <w:rPr>
          <w:rtl/>
        </w:rPr>
        <w:t xml:space="preserve"> או לעומת מהות </w:t>
      </w:r>
      <w:r w:rsidR="001E1DA0" w:rsidRPr="00D62A8C">
        <w:rPr>
          <w:rFonts w:hint="cs"/>
          <w:rtl/>
        </w:rPr>
        <w:t>ה</w:t>
      </w:r>
      <w:r w:rsidRPr="00D62A8C">
        <w:rPr>
          <w:rtl/>
        </w:rPr>
        <w:t>הצעה ותנאיה</w:t>
      </w:r>
      <w:r w:rsidR="00CB305A">
        <w:rPr>
          <w:rFonts w:hint="cs"/>
          <w:rtl/>
        </w:rPr>
        <w:t>.</w:t>
      </w:r>
      <w:r w:rsidR="00984519">
        <w:rPr>
          <w:rFonts w:hint="cs"/>
          <w:rtl/>
        </w:rPr>
        <w:t xml:space="preserve"> </w:t>
      </w:r>
      <w:proofErr w:type="spellStart"/>
      <w:r w:rsidR="00984519">
        <w:rPr>
          <w:rFonts w:hint="cs"/>
          <w:rtl/>
        </w:rPr>
        <w:t>הכל</w:t>
      </w:r>
      <w:proofErr w:type="spellEnd"/>
      <w:r w:rsidR="00984519">
        <w:rPr>
          <w:rFonts w:hint="cs"/>
          <w:rtl/>
        </w:rPr>
        <w:t xml:space="preserve"> בכפוף להחלטת המשרד ולאחר שימוע.</w:t>
      </w:r>
    </w:p>
    <w:p w:rsidR="003D5216" w:rsidRPr="00D62A8C" w:rsidRDefault="003D5216" w:rsidP="00CB305A">
      <w:pPr>
        <w:numPr>
          <w:ilvl w:val="2"/>
          <w:numId w:val="25"/>
        </w:numPr>
        <w:ind w:left="1076"/>
      </w:pPr>
      <w:r w:rsidRPr="00D62A8C">
        <w:rPr>
          <w:rFonts w:hint="cs"/>
          <w:rtl/>
        </w:rPr>
        <w:t>לא לאשר אף אחת מן ההצעות, שהוגשו למכרז, אם תקציב המשרד למטרה זו לא יכסה את העלויות, כפי שיידרשו בהצעות ש</w:t>
      </w:r>
      <w:r w:rsidR="00CB305A">
        <w:rPr>
          <w:rFonts w:hint="cs"/>
          <w:rtl/>
        </w:rPr>
        <w:t>ה</w:t>
      </w:r>
      <w:r w:rsidRPr="00D62A8C">
        <w:rPr>
          <w:rFonts w:hint="cs"/>
          <w:rtl/>
        </w:rPr>
        <w:t>תקבלו</w:t>
      </w:r>
      <w:r w:rsidR="00CB305A">
        <w:rPr>
          <w:rFonts w:hint="cs"/>
          <w:rtl/>
        </w:rPr>
        <w:t xml:space="preserve">, בין אם הופקד </w:t>
      </w:r>
      <w:proofErr w:type="spellStart"/>
      <w:r w:rsidR="00696BC5">
        <w:rPr>
          <w:rFonts w:hint="cs"/>
          <w:rtl/>
        </w:rPr>
        <w:t>אמדן</w:t>
      </w:r>
      <w:proofErr w:type="spellEnd"/>
      <w:r w:rsidR="00696BC5">
        <w:rPr>
          <w:rFonts w:hint="cs"/>
          <w:rtl/>
        </w:rPr>
        <w:t xml:space="preserve"> ובין שלא הופקד </w:t>
      </w:r>
      <w:proofErr w:type="spellStart"/>
      <w:r w:rsidR="00696BC5">
        <w:rPr>
          <w:rFonts w:hint="cs"/>
          <w:rtl/>
        </w:rPr>
        <w:t>אמדן</w:t>
      </w:r>
      <w:proofErr w:type="spellEnd"/>
      <w:r w:rsidRPr="00D62A8C">
        <w:rPr>
          <w:rFonts w:hint="cs"/>
          <w:rtl/>
        </w:rPr>
        <w:t>.</w:t>
      </w:r>
    </w:p>
    <w:p w:rsidR="00B20667" w:rsidRPr="00D62A8C" w:rsidRDefault="009F7E5A" w:rsidP="00F10C3E">
      <w:pPr>
        <w:numPr>
          <w:ilvl w:val="2"/>
          <w:numId w:val="25"/>
        </w:numPr>
        <w:ind w:left="1076"/>
      </w:pPr>
      <w:r w:rsidRPr="00D62A8C">
        <w:rPr>
          <w:rtl/>
        </w:rPr>
        <w:lastRenderedPageBreak/>
        <w:t>שלא לבחור בהצעה</w:t>
      </w:r>
      <w:r w:rsidR="00C841A0" w:rsidRPr="00D62A8C">
        <w:rPr>
          <w:rFonts w:hint="cs"/>
          <w:rtl/>
        </w:rPr>
        <w:t xml:space="preserve"> </w:t>
      </w:r>
      <w:r w:rsidR="00B20667" w:rsidRPr="00D62A8C">
        <w:rPr>
          <w:rFonts w:hint="cs"/>
          <w:rtl/>
        </w:rPr>
        <w:t>שקיבלה את הציון המשוקלל הגבוה ביותר לפי מכרז זה כהצעה הזוכה</w:t>
      </w:r>
      <w:r w:rsidR="00696BC5">
        <w:rPr>
          <w:rFonts w:hint="cs"/>
          <w:rtl/>
        </w:rPr>
        <w:t>,</w:t>
      </w:r>
      <w:r w:rsidR="00B20667" w:rsidRPr="00D62A8C">
        <w:rPr>
          <w:rFonts w:hint="cs"/>
          <w:rtl/>
        </w:rPr>
        <w:t xml:space="preserve"> </w:t>
      </w:r>
      <w:r w:rsidRPr="00D62A8C">
        <w:rPr>
          <w:rtl/>
        </w:rPr>
        <w:t xml:space="preserve">אם </w:t>
      </w:r>
      <w:r w:rsidR="00C841A0" w:rsidRPr="00D62A8C">
        <w:rPr>
          <w:rFonts w:hint="cs"/>
          <w:rtl/>
        </w:rPr>
        <w:t>נ</w:t>
      </w:r>
      <w:r w:rsidR="00C841A0" w:rsidRPr="00D62A8C">
        <w:rPr>
          <w:rtl/>
        </w:rPr>
        <w:t>מצא</w:t>
      </w:r>
      <w:r w:rsidRPr="00D62A8C">
        <w:rPr>
          <w:rtl/>
        </w:rPr>
        <w:t xml:space="preserve"> כי ההצעה</w:t>
      </w:r>
      <w:r w:rsidRPr="00D62A8C">
        <w:rPr>
          <w:rFonts w:hint="cs"/>
          <w:rtl/>
        </w:rPr>
        <w:t xml:space="preserve"> </w:t>
      </w:r>
      <w:r w:rsidR="00C841A0" w:rsidRPr="00D62A8C">
        <w:rPr>
          <w:rFonts w:hint="cs"/>
          <w:rtl/>
        </w:rPr>
        <w:t xml:space="preserve">היא </w:t>
      </w:r>
      <w:r w:rsidRPr="00D62A8C">
        <w:rPr>
          <w:rtl/>
        </w:rPr>
        <w:t>בלתי סבירה</w:t>
      </w:r>
      <w:r w:rsidR="00696BC5">
        <w:rPr>
          <w:rFonts w:hint="cs"/>
          <w:rtl/>
        </w:rPr>
        <w:t>,</w:t>
      </w:r>
      <w:r w:rsidRPr="00D62A8C">
        <w:rPr>
          <w:rtl/>
        </w:rPr>
        <w:t xml:space="preserve"> באופן המעורר חשש בדבר יכולתו של המציע לעמוד בהתחייבויותיו</w:t>
      </w:r>
      <w:r w:rsidR="00696BC5">
        <w:rPr>
          <w:rFonts w:hint="cs"/>
          <w:rtl/>
        </w:rPr>
        <w:t>. האמור</w:t>
      </w:r>
      <w:r w:rsidR="00C841A0" w:rsidRPr="00D62A8C">
        <w:rPr>
          <w:rtl/>
        </w:rPr>
        <w:t xml:space="preserve"> </w:t>
      </w:r>
      <w:r w:rsidR="00C841A0" w:rsidRPr="00D62A8C">
        <w:rPr>
          <w:rFonts w:hint="cs"/>
          <w:rtl/>
        </w:rPr>
        <w:t xml:space="preserve">לרבות </w:t>
      </w:r>
      <w:r w:rsidR="00C841A0" w:rsidRPr="00D62A8C">
        <w:rPr>
          <w:rtl/>
        </w:rPr>
        <w:t xml:space="preserve">בכל הנוגע לתשלום </w:t>
      </w:r>
      <w:r w:rsidR="00C841A0" w:rsidRPr="00D62A8C">
        <w:rPr>
          <w:rFonts w:hint="cs"/>
          <w:rtl/>
        </w:rPr>
        <w:t xml:space="preserve">של השכר ושל </w:t>
      </w:r>
      <w:r w:rsidR="00C841A0" w:rsidRPr="00D62A8C">
        <w:rPr>
          <w:rtl/>
        </w:rPr>
        <w:t xml:space="preserve">התנאים הסוציאליים לעובדים </w:t>
      </w:r>
      <w:r w:rsidR="00C841A0" w:rsidRPr="00D62A8C">
        <w:rPr>
          <w:rFonts w:hint="cs"/>
          <w:rtl/>
        </w:rPr>
        <w:t>שיבצעו</w:t>
      </w:r>
      <w:r w:rsidR="00C841A0" w:rsidRPr="00D62A8C">
        <w:rPr>
          <w:rtl/>
        </w:rPr>
        <w:t xml:space="preserve"> את הפעילות הנדרשת</w:t>
      </w:r>
      <w:r w:rsidR="00C841A0" w:rsidRPr="00D62A8C">
        <w:rPr>
          <w:rFonts w:hint="cs"/>
          <w:rtl/>
        </w:rPr>
        <w:t xml:space="preserve">, </w:t>
      </w:r>
      <w:r w:rsidRPr="00D62A8C">
        <w:rPr>
          <w:rFonts w:hint="cs"/>
          <w:rtl/>
        </w:rPr>
        <w:t xml:space="preserve">או </w:t>
      </w:r>
      <w:r w:rsidR="00696BC5">
        <w:rPr>
          <w:rFonts w:hint="cs"/>
          <w:rtl/>
        </w:rPr>
        <w:t xml:space="preserve"> אם נמצא </w:t>
      </w:r>
      <w:r w:rsidRPr="00D62A8C">
        <w:rPr>
          <w:rFonts w:hint="cs"/>
          <w:rtl/>
        </w:rPr>
        <w:t>כי</w:t>
      </w:r>
      <w:r w:rsidR="00696BC5">
        <w:rPr>
          <w:rFonts w:hint="cs"/>
          <w:rtl/>
        </w:rPr>
        <w:t xml:space="preserve"> ההצעה</w:t>
      </w:r>
      <w:r w:rsidRPr="00D62A8C">
        <w:rPr>
          <w:rFonts w:hint="cs"/>
          <w:rtl/>
        </w:rPr>
        <w:t xml:space="preserve"> חסרה, מוטעית, מבוססת על הנחות בלתי נכונות או על הבנה מוטעית של </w:t>
      </w:r>
      <w:r w:rsidR="00417BC4">
        <w:rPr>
          <w:rFonts w:hint="cs"/>
          <w:rtl/>
        </w:rPr>
        <w:t>מושא</w:t>
      </w:r>
      <w:r w:rsidRPr="00D62A8C">
        <w:rPr>
          <w:rFonts w:hint="cs"/>
          <w:rtl/>
        </w:rPr>
        <w:t xml:space="preserve"> המכרז</w:t>
      </w:r>
      <w:r w:rsidR="00696BC5">
        <w:rPr>
          <w:rFonts w:hint="cs"/>
          <w:rtl/>
        </w:rPr>
        <w:t>,</w:t>
      </w:r>
      <w:r w:rsidR="00B20667" w:rsidRPr="00D62A8C">
        <w:rPr>
          <w:rFonts w:hint="cs"/>
          <w:rtl/>
        </w:rPr>
        <w:t xml:space="preserve"> או אם מצאה ועדת המכרזים כי קיימת סיבה עניינית</w:t>
      </w:r>
      <w:r w:rsidR="00B20667" w:rsidRPr="00D62A8C">
        <w:rPr>
          <w:rtl/>
        </w:rPr>
        <w:t xml:space="preserve"> או משפטית </w:t>
      </w:r>
      <w:r w:rsidR="00B20667" w:rsidRPr="00D62A8C">
        <w:rPr>
          <w:rFonts w:hint="cs"/>
          <w:rtl/>
        </w:rPr>
        <w:t xml:space="preserve">אחרת </w:t>
      </w:r>
      <w:r w:rsidR="00B20667" w:rsidRPr="00D62A8C">
        <w:rPr>
          <w:rtl/>
        </w:rPr>
        <w:t xml:space="preserve">המצדיקה </w:t>
      </w:r>
      <w:r w:rsidR="00B20667" w:rsidRPr="00D62A8C">
        <w:rPr>
          <w:rFonts w:hint="cs"/>
          <w:rtl/>
        </w:rPr>
        <w:t>שלא לבחור בהצעה כאמור</w:t>
      </w:r>
      <w:r w:rsidR="00984519">
        <w:rPr>
          <w:rFonts w:hint="cs"/>
          <w:rtl/>
        </w:rPr>
        <w:t xml:space="preserve">, </w:t>
      </w:r>
      <w:proofErr w:type="spellStart"/>
      <w:r w:rsidR="00984519">
        <w:rPr>
          <w:rFonts w:hint="cs"/>
          <w:rtl/>
        </w:rPr>
        <w:t>הכל</w:t>
      </w:r>
      <w:proofErr w:type="spellEnd"/>
      <w:r w:rsidR="00984519">
        <w:rPr>
          <w:rFonts w:hint="cs"/>
          <w:rtl/>
        </w:rPr>
        <w:t xml:space="preserve"> בכפוף להחלטת המשרד ולאחר ש</w:t>
      </w:r>
      <w:r w:rsidR="00F10C3E">
        <w:rPr>
          <w:rFonts w:hint="cs"/>
          <w:rtl/>
        </w:rPr>
        <w:t>נתנה למציע הזדמנות להשמיע את טענותיו</w:t>
      </w:r>
      <w:r w:rsidR="00984519">
        <w:rPr>
          <w:rFonts w:hint="cs"/>
          <w:rtl/>
        </w:rPr>
        <w:t>.</w:t>
      </w:r>
    </w:p>
    <w:p w:rsidR="00A04B5E" w:rsidRPr="00D62A8C" w:rsidRDefault="00A04B5E" w:rsidP="000F6F8C">
      <w:pPr>
        <w:numPr>
          <w:ilvl w:val="2"/>
          <w:numId w:val="25"/>
        </w:numPr>
        <w:ind w:left="1076"/>
      </w:pPr>
      <w:r w:rsidRPr="00D62A8C">
        <w:rPr>
          <w:rFonts w:hint="cs"/>
          <w:rtl/>
        </w:rPr>
        <w:t>לנהל משא ומתן</w:t>
      </w:r>
      <w:r w:rsidR="00351153" w:rsidRPr="00D62A8C">
        <w:rPr>
          <w:rFonts w:hint="cs"/>
          <w:rtl/>
        </w:rPr>
        <w:t xml:space="preserve"> </w:t>
      </w:r>
      <w:r w:rsidR="006062A8" w:rsidRPr="00D62A8C">
        <w:rPr>
          <w:rFonts w:hint="cs"/>
          <w:rtl/>
        </w:rPr>
        <w:t>עם מציעים בקשר להצעתם</w:t>
      </w:r>
      <w:r w:rsidR="00696BC5">
        <w:rPr>
          <w:rFonts w:hint="cs"/>
          <w:rtl/>
        </w:rPr>
        <w:t>,</w:t>
      </w:r>
      <w:r w:rsidR="006062A8" w:rsidRPr="00D62A8C">
        <w:rPr>
          <w:rFonts w:hint="cs"/>
          <w:rtl/>
        </w:rPr>
        <w:t xml:space="preserve"> והכל בהתאם לקבוע בתקנה 7 ל</w:t>
      </w:r>
      <w:r w:rsidR="00A461CA" w:rsidRPr="00D62A8C">
        <w:rPr>
          <w:rFonts w:hint="eastAsia"/>
          <w:rtl/>
        </w:rPr>
        <w:t>תקנות</w:t>
      </w:r>
      <w:r w:rsidR="00A461CA" w:rsidRPr="00D62A8C">
        <w:rPr>
          <w:rtl/>
        </w:rPr>
        <w:t xml:space="preserve"> </w:t>
      </w:r>
      <w:r w:rsidR="00A461CA" w:rsidRPr="00D62A8C">
        <w:rPr>
          <w:rFonts w:hint="eastAsia"/>
          <w:rtl/>
        </w:rPr>
        <w:t>חובת</w:t>
      </w:r>
      <w:r w:rsidR="00A461CA" w:rsidRPr="00D62A8C">
        <w:rPr>
          <w:rtl/>
        </w:rPr>
        <w:t xml:space="preserve"> </w:t>
      </w:r>
      <w:r w:rsidR="00A461CA" w:rsidRPr="00D62A8C">
        <w:rPr>
          <w:rFonts w:hint="eastAsia"/>
          <w:rtl/>
        </w:rPr>
        <w:t>המכרזים</w:t>
      </w:r>
      <w:r w:rsidR="006062A8" w:rsidRPr="00D62A8C">
        <w:rPr>
          <w:rFonts w:hint="cs"/>
          <w:rtl/>
        </w:rPr>
        <w:t>.</w:t>
      </w:r>
    </w:p>
    <w:p w:rsidR="00224661" w:rsidRPr="008B65A3" w:rsidRDefault="00224661" w:rsidP="000F6F8C">
      <w:pPr>
        <w:numPr>
          <w:ilvl w:val="2"/>
          <w:numId w:val="25"/>
        </w:numPr>
        <w:ind w:left="1076"/>
      </w:pPr>
      <w:r w:rsidRPr="008B65A3">
        <w:rPr>
          <w:rFonts w:hint="eastAsia"/>
          <w:rtl/>
        </w:rPr>
        <w:t>לבחור</w:t>
      </w:r>
      <w:r w:rsidRPr="008B65A3">
        <w:rPr>
          <w:rtl/>
        </w:rPr>
        <w:t xml:space="preserve"> </w:t>
      </w:r>
      <w:r w:rsidRPr="008B65A3">
        <w:rPr>
          <w:rFonts w:hint="eastAsia"/>
          <w:rtl/>
        </w:rPr>
        <w:t>מציע</w:t>
      </w:r>
      <w:r w:rsidRPr="008B65A3">
        <w:rPr>
          <w:rtl/>
        </w:rPr>
        <w:t xml:space="preserve"> </w:t>
      </w:r>
      <w:r w:rsidRPr="008B65A3">
        <w:rPr>
          <w:rFonts w:hint="eastAsia"/>
          <w:rtl/>
        </w:rPr>
        <w:t>ככשיר</w:t>
      </w:r>
      <w:r w:rsidRPr="008B65A3">
        <w:rPr>
          <w:rtl/>
        </w:rPr>
        <w:t xml:space="preserve"> </w:t>
      </w:r>
      <w:r w:rsidRPr="008B65A3">
        <w:rPr>
          <w:rFonts w:hint="eastAsia"/>
          <w:rtl/>
        </w:rPr>
        <w:t>שני</w:t>
      </w:r>
      <w:r w:rsidRPr="008B65A3">
        <w:rPr>
          <w:rtl/>
        </w:rPr>
        <w:t xml:space="preserve"> </w:t>
      </w:r>
      <w:r w:rsidRPr="008B65A3">
        <w:rPr>
          <w:rFonts w:hint="eastAsia"/>
          <w:rtl/>
        </w:rPr>
        <w:t>או</w:t>
      </w:r>
      <w:r w:rsidRPr="008B65A3">
        <w:rPr>
          <w:rtl/>
        </w:rPr>
        <w:t xml:space="preserve"> </w:t>
      </w:r>
      <w:r w:rsidRPr="008B65A3">
        <w:rPr>
          <w:rFonts w:hint="eastAsia"/>
          <w:rtl/>
        </w:rPr>
        <w:t>שלישי</w:t>
      </w:r>
      <w:r w:rsidR="00F10C3E" w:rsidRPr="008B65A3">
        <w:rPr>
          <w:rtl/>
        </w:rPr>
        <w:t>,</w:t>
      </w:r>
      <w:r w:rsidRPr="008B65A3">
        <w:rPr>
          <w:rtl/>
        </w:rPr>
        <w:t xml:space="preserve"> בהתאם למנגנון המפורט בסעיף </w:t>
      </w:r>
      <w:r w:rsidR="00FB715D" w:rsidRPr="003E01A9">
        <w:rPr>
          <w:rtl/>
        </w:rPr>
        <w:fldChar w:fldCharType="begin"/>
      </w:r>
      <w:r w:rsidR="00FB715D" w:rsidRPr="008B65A3">
        <w:rPr>
          <w:rtl/>
        </w:rPr>
        <w:instrText xml:space="preserve"> </w:instrText>
      </w:r>
      <w:r w:rsidR="00FB715D" w:rsidRPr="008B65A3">
        <w:instrText>REF</w:instrText>
      </w:r>
      <w:r w:rsidR="00FB715D" w:rsidRPr="008B65A3">
        <w:rPr>
          <w:rtl/>
        </w:rPr>
        <w:instrText xml:space="preserve"> _</w:instrText>
      </w:r>
      <w:r w:rsidR="00FB715D" w:rsidRPr="008B65A3">
        <w:instrText>Ref400445933 \r \h</w:instrText>
      </w:r>
      <w:r w:rsidR="00FB715D" w:rsidRPr="008B65A3">
        <w:rPr>
          <w:rtl/>
        </w:rPr>
        <w:instrText xml:space="preserve">  \* </w:instrText>
      </w:r>
      <w:r w:rsidR="00FB715D" w:rsidRPr="008B65A3">
        <w:instrText>MERGEFORMAT</w:instrText>
      </w:r>
      <w:r w:rsidR="00FB715D" w:rsidRPr="008B65A3">
        <w:rPr>
          <w:rtl/>
        </w:rPr>
        <w:instrText xml:space="preserve"> </w:instrText>
      </w:r>
      <w:r w:rsidR="00FB715D" w:rsidRPr="003E01A9">
        <w:rPr>
          <w:rtl/>
        </w:rPr>
      </w:r>
      <w:r w:rsidR="00FB715D" w:rsidRPr="003E01A9">
        <w:rPr>
          <w:rtl/>
        </w:rPr>
        <w:fldChar w:fldCharType="separate"/>
      </w:r>
      <w:r w:rsidR="00F07134">
        <w:rPr>
          <w:cs/>
        </w:rPr>
        <w:t>‎</w:t>
      </w:r>
      <w:r w:rsidR="00F07134">
        <w:t>3</w:t>
      </w:r>
      <w:r w:rsidR="00FB715D" w:rsidRPr="003E01A9">
        <w:rPr>
          <w:rtl/>
        </w:rPr>
        <w:fldChar w:fldCharType="end"/>
      </w:r>
      <w:r w:rsidR="00FB715D" w:rsidRPr="008B65A3">
        <w:rPr>
          <w:rtl/>
        </w:rPr>
        <w:t xml:space="preserve"> </w:t>
      </w:r>
      <w:r w:rsidRPr="008B65A3">
        <w:rPr>
          <w:rFonts w:hint="eastAsia"/>
          <w:rtl/>
        </w:rPr>
        <w:t>למכרז</w:t>
      </w:r>
      <w:r w:rsidRPr="008B65A3">
        <w:rPr>
          <w:rtl/>
        </w:rPr>
        <w:t>.</w:t>
      </w:r>
    </w:p>
    <w:p w:rsidR="00115B6F" w:rsidRPr="008B65A3" w:rsidRDefault="00D45266" w:rsidP="002A1105">
      <w:pPr>
        <w:numPr>
          <w:ilvl w:val="2"/>
          <w:numId w:val="25"/>
        </w:numPr>
        <w:ind w:left="1076"/>
      </w:pPr>
      <w:r w:rsidRPr="008B65A3">
        <w:rPr>
          <w:rFonts w:hint="eastAsia"/>
          <w:rtl/>
        </w:rPr>
        <w:t>במידה</w:t>
      </w:r>
      <w:r w:rsidRPr="008B65A3">
        <w:rPr>
          <w:rtl/>
        </w:rPr>
        <w:t xml:space="preserve"> שקיימת מניעה  כלשהי  להתקשר עם הזוכה במכרז,  זכאי </w:t>
      </w:r>
      <w:r w:rsidR="002A1105" w:rsidRPr="008B65A3">
        <w:rPr>
          <w:rFonts w:hint="eastAsia"/>
          <w:rtl/>
        </w:rPr>
        <w:t>המזמין</w:t>
      </w:r>
      <w:r w:rsidRPr="008B65A3">
        <w:rPr>
          <w:rtl/>
        </w:rPr>
        <w:t xml:space="preserve"> </w:t>
      </w:r>
      <w:r w:rsidR="00115B6F" w:rsidRPr="008B65A3">
        <w:rPr>
          <w:rFonts w:hint="eastAsia"/>
          <w:rtl/>
        </w:rPr>
        <w:t>להתקשר</w:t>
      </w:r>
      <w:r w:rsidR="00115B6F" w:rsidRPr="008B65A3">
        <w:rPr>
          <w:rtl/>
        </w:rPr>
        <w:t xml:space="preserve"> </w:t>
      </w:r>
      <w:r w:rsidR="00115B6F" w:rsidRPr="008B65A3">
        <w:rPr>
          <w:rFonts w:hint="eastAsia"/>
          <w:rtl/>
        </w:rPr>
        <w:t>עם</w:t>
      </w:r>
      <w:r w:rsidR="00115B6F" w:rsidRPr="008B65A3">
        <w:rPr>
          <w:rtl/>
        </w:rPr>
        <w:t xml:space="preserve"> </w:t>
      </w:r>
      <w:r w:rsidR="00115B6F" w:rsidRPr="008B65A3">
        <w:rPr>
          <w:rFonts w:hint="eastAsia"/>
          <w:rtl/>
        </w:rPr>
        <w:t>המציע</w:t>
      </w:r>
      <w:r w:rsidR="00115B6F" w:rsidRPr="008B65A3">
        <w:rPr>
          <w:rtl/>
        </w:rPr>
        <w:t xml:space="preserve"> </w:t>
      </w:r>
      <w:r w:rsidR="00115B6F" w:rsidRPr="008B65A3">
        <w:rPr>
          <w:rFonts w:hint="eastAsia"/>
          <w:rtl/>
        </w:rPr>
        <w:t>שנבחר</w:t>
      </w:r>
      <w:r w:rsidR="00115B6F" w:rsidRPr="008B65A3">
        <w:rPr>
          <w:rtl/>
        </w:rPr>
        <w:t xml:space="preserve"> </w:t>
      </w:r>
      <w:r w:rsidR="00115B6F" w:rsidRPr="008B65A3">
        <w:rPr>
          <w:rFonts w:hint="eastAsia"/>
          <w:rtl/>
        </w:rPr>
        <w:t>ככשיר</w:t>
      </w:r>
      <w:r w:rsidR="00115B6F" w:rsidRPr="008B65A3">
        <w:rPr>
          <w:rtl/>
        </w:rPr>
        <w:t xml:space="preserve"> </w:t>
      </w:r>
      <w:r w:rsidR="00115B6F" w:rsidRPr="008B65A3">
        <w:rPr>
          <w:rFonts w:hint="eastAsia"/>
          <w:rtl/>
        </w:rPr>
        <w:t>שני</w:t>
      </w:r>
      <w:r w:rsidR="00115B6F" w:rsidRPr="008B65A3">
        <w:rPr>
          <w:rtl/>
        </w:rPr>
        <w:t xml:space="preserve"> </w:t>
      </w:r>
      <w:r w:rsidR="00115B6F" w:rsidRPr="008B65A3">
        <w:rPr>
          <w:rFonts w:hint="eastAsia"/>
          <w:rtl/>
        </w:rPr>
        <w:t>או</w:t>
      </w:r>
      <w:r w:rsidR="00115B6F" w:rsidRPr="008B65A3">
        <w:rPr>
          <w:rtl/>
        </w:rPr>
        <w:t xml:space="preserve"> </w:t>
      </w:r>
      <w:r w:rsidR="00115B6F" w:rsidRPr="008B65A3">
        <w:rPr>
          <w:rFonts w:hint="eastAsia"/>
          <w:rtl/>
        </w:rPr>
        <w:t>שלישי</w:t>
      </w:r>
      <w:r w:rsidR="002971EC" w:rsidRPr="008B65A3">
        <w:rPr>
          <w:rtl/>
        </w:rPr>
        <w:t>,</w:t>
      </w:r>
      <w:r w:rsidRPr="008B65A3">
        <w:rPr>
          <w:rtl/>
        </w:rPr>
        <w:t xml:space="preserve"> בהתאם למנגנון האמור בסעיף </w:t>
      </w:r>
      <w:r w:rsidR="008143AA" w:rsidRPr="008B65A3">
        <w:rPr>
          <w:rtl/>
        </w:rPr>
        <w:t xml:space="preserve"> </w:t>
      </w:r>
      <w:r w:rsidR="008143AA" w:rsidRPr="003E01A9">
        <w:rPr>
          <w:rtl/>
        </w:rPr>
        <w:fldChar w:fldCharType="begin"/>
      </w:r>
      <w:r w:rsidR="008143AA" w:rsidRPr="008B65A3">
        <w:rPr>
          <w:rtl/>
        </w:rPr>
        <w:instrText xml:space="preserve"> </w:instrText>
      </w:r>
      <w:r w:rsidR="008143AA" w:rsidRPr="008B65A3">
        <w:instrText>REF</w:instrText>
      </w:r>
      <w:r w:rsidR="008143AA" w:rsidRPr="008B65A3">
        <w:rPr>
          <w:rtl/>
        </w:rPr>
        <w:instrText xml:space="preserve"> _</w:instrText>
      </w:r>
      <w:r w:rsidR="008143AA" w:rsidRPr="008B65A3">
        <w:instrText>Ref400445933 \r \h</w:instrText>
      </w:r>
      <w:r w:rsidR="008143AA" w:rsidRPr="008B65A3">
        <w:rPr>
          <w:rtl/>
        </w:rPr>
        <w:instrText xml:space="preserve">  \* </w:instrText>
      </w:r>
      <w:r w:rsidR="008143AA" w:rsidRPr="008B65A3">
        <w:instrText>MERGEFORMAT</w:instrText>
      </w:r>
      <w:r w:rsidR="008143AA" w:rsidRPr="008B65A3">
        <w:rPr>
          <w:rtl/>
        </w:rPr>
        <w:instrText xml:space="preserve"> </w:instrText>
      </w:r>
      <w:r w:rsidR="008143AA" w:rsidRPr="003E01A9">
        <w:rPr>
          <w:rtl/>
        </w:rPr>
      </w:r>
      <w:r w:rsidR="008143AA" w:rsidRPr="003E01A9">
        <w:rPr>
          <w:rtl/>
        </w:rPr>
        <w:fldChar w:fldCharType="separate"/>
      </w:r>
      <w:r w:rsidR="00F07134">
        <w:rPr>
          <w:cs/>
        </w:rPr>
        <w:t>‎</w:t>
      </w:r>
      <w:r w:rsidR="00F07134">
        <w:t>3</w:t>
      </w:r>
      <w:r w:rsidR="008143AA" w:rsidRPr="003E01A9">
        <w:rPr>
          <w:rtl/>
        </w:rPr>
        <w:fldChar w:fldCharType="end"/>
      </w:r>
      <w:r w:rsidR="002971EC" w:rsidRPr="008B65A3">
        <w:rPr>
          <w:rtl/>
        </w:rPr>
        <w:t xml:space="preserve"> </w:t>
      </w:r>
      <w:r w:rsidR="00115B6F" w:rsidRPr="008B65A3">
        <w:rPr>
          <w:rtl/>
        </w:rPr>
        <w:t>(להלן – "הספק החלופי")</w:t>
      </w:r>
      <w:r w:rsidRPr="008B65A3">
        <w:rPr>
          <w:rtl/>
        </w:rPr>
        <w:t>.</w:t>
      </w:r>
      <w:r w:rsidR="00115B6F" w:rsidRPr="008B65A3">
        <w:rPr>
          <w:rFonts w:hint="eastAsia"/>
          <w:rtl/>
        </w:rPr>
        <w:t>על</w:t>
      </w:r>
      <w:r w:rsidR="00115B6F" w:rsidRPr="008B65A3">
        <w:rPr>
          <w:rtl/>
        </w:rPr>
        <w:t xml:space="preserve"> </w:t>
      </w:r>
      <w:r w:rsidR="00115B6F" w:rsidRPr="008B65A3">
        <w:rPr>
          <w:rFonts w:hint="eastAsia"/>
          <w:rtl/>
        </w:rPr>
        <w:t>הספק</w:t>
      </w:r>
      <w:r w:rsidR="00115B6F" w:rsidRPr="008B65A3">
        <w:rPr>
          <w:rtl/>
        </w:rPr>
        <w:t xml:space="preserve"> </w:t>
      </w:r>
      <w:r w:rsidR="00115B6F" w:rsidRPr="008B65A3">
        <w:rPr>
          <w:rFonts w:hint="eastAsia"/>
          <w:rtl/>
        </w:rPr>
        <w:t>החלופי</w:t>
      </w:r>
      <w:r w:rsidR="00115B6F" w:rsidRPr="008B65A3">
        <w:rPr>
          <w:rtl/>
        </w:rPr>
        <w:t xml:space="preserve"> יחולו כל תנאי מכרז זה וההסכם המצורף לו, </w:t>
      </w:r>
      <w:r w:rsidR="00115B6F" w:rsidRPr="008B65A3">
        <w:rPr>
          <w:rFonts w:hint="eastAsia"/>
          <w:rtl/>
        </w:rPr>
        <w:t>בין</w:t>
      </w:r>
      <w:r w:rsidR="00115B6F" w:rsidRPr="008B65A3">
        <w:rPr>
          <w:rtl/>
        </w:rPr>
        <w:t xml:space="preserve"> </w:t>
      </w:r>
      <w:r w:rsidR="00115B6F" w:rsidRPr="008B65A3">
        <w:rPr>
          <w:rFonts w:hint="eastAsia"/>
          <w:rtl/>
        </w:rPr>
        <w:t>היתר</w:t>
      </w:r>
      <w:r w:rsidR="00115B6F" w:rsidRPr="008B65A3">
        <w:rPr>
          <w:rtl/>
        </w:rPr>
        <w:t xml:space="preserve"> </w:t>
      </w:r>
      <w:r w:rsidR="00115B6F" w:rsidRPr="008B65A3">
        <w:rPr>
          <w:rFonts w:hint="eastAsia"/>
          <w:rtl/>
        </w:rPr>
        <w:t>בכל</w:t>
      </w:r>
      <w:r w:rsidR="00115B6F" w:rsidRPr="008B65A3">
        <w:rPr>
          <w:rtl/>
        </w:rPr>
        <w:t xml:space="preserve"> </w:t>
      </w:r>
      <w:r w:rsidR="00115B6F" w:rsidRPr="008B65A3">
        <w:rPr>
          <w:rFonts w:hint="eastAsia"/>
          <w:rtl/>
        </w:rPr>
        <w:t>אחד</w:t>
      </w:r>
      <w:r w:rsidR="00115B6F" w:rsidRPr="008B65A3">
        <w:rPr>
          <w:rtl/>
        </w:rPr>
        <w:t xml:space="preserve"> </w:t>
      </w:r>
      <w:r w:rsidR="00115B6F" w:rsidRPr="008B65A3">
        <w:rPr>
          <w:rFonts w:hint="eastAsia"/>
          <w:rtl/>
        </w:rPr>
        <w:t>מהמקרים</w:t>
      </w:r>
      <w:r w:rsidR="00115B6F" w:rsidRPr="008B65A3">
        <w:rPr>
          <w:rtl/>
        </w:rPr>
        <w:t xml:space="preserve"> </w:t>
      </w:r>
      <w:r w:rsidR="00115B6F" w:rsidRPr="008B65A3">
        <w:rPr>
          <w:rFonts w:hint="eastAsia"/>
          <w:rtl/>
        </w:rPr>
        <w:t>הבאים</w:t>
      </w:r>
      <w:r w:rsidR="00115B6F" w:rsidRPr="008B65A3">
        <w:rPr>
          <w:rtl/>
        </w:rPr>
        <w:t xml:space="preserve">: </w:t>
      </w:r>
      <w:r w:rsidR="00115B6F" w:rsidRPr="008B65A3">
        <w:rPr>
          <w:rFonts w:hint="eastAsia"/>
          <w:rtl/>
        </w:rPr>
        <w:t>הספק</w:t>
      </w:r>
      <w:r w:rsidR="00115B6F" w:rsidRPr="008B65A3">
        <w:rPr>
          <w:rtl/>
        </w:rPr>
        <w:t xml:space="preserve"> </w:t>
      </w:r>
      <w:r w:rsidR="00115B6F" w:rsidRPr="008B65A3">
        <w:rPr>
          <w:rFonts w:hint="eastAsia"/>
          <w:rtl/>
        </w:rPr>
        <w:t>לא</w:t>
      </w:r>
      <w:r w:rsidR="00115B6F" w:rsidRPr="008B65A3">
        <w:rPr>
          <w:rtl/>
        </w:rPr>
        <w:t xml:space="preserve"> </w:t>
      </w:r>
      <w:r w:rsidR="00115B6F" w:rsidRPr="008B65A3">
        <w:rPr>
          <w:rFonts w:hint="eastAsia"/>
          <w:rtl/>
        </w:rPr>
        <w:t>ביצע</w:t>
      </w:r>
      <w:r w:rsidR="00115B6F" w:rsidRPr="008B65A3">
        <w:rPr>
          <w:rtl/>
        </w:rPr>
        <w:t xml:space="preserve"> </w:t>
      </w:r>
      <w:r w:rsidR="00115B6F" w:rsidRPr="008B65A3">
        <w:rPr>
          <w:rFonts w:hint="eastAsia"/>
          <w:rtl/>
        </w:rPr>
        <w:t>את</w:t>
      </w:r>
      <w:r w:rsidR="00115B6F" w:rsidRPr="008B65A3">
        <w:rPr>
          <w:rtl/>
        </w:rPr>
        <w:t xml:space="preserve"> </w:t>
      </w:r>
      <w:r w:rsidR="00115B6F" w:rsidRPr="008B65A3">
        <w:rPr>
          <w:rFonts w:hint="eastAsia"/>
          <w:rtl/>
        </w:rPr>
        <w:t>כל</w:t>
      </w:r>
      <w:r w:rsidR="00115B6F" w:rsidRPr="008B65A3">
        <w:rPr>
          <w:rtl/>
        </w:rPr>
        <w:t xml:space="preserve"> </w:t>
      </w:r>
      <w:r w:rsidR="00115B6F" w:rsidRPr="008B65A3">
        <w:rPr>
          <w:rFonts w:hint="eastAsia"/>
          <w:rtl/>
        </w:rPr>
        <w:t>הפעולות</w:t>
      </w:r>
      <w:r w:rsidR="00115B6F" w:rsidRPr="008B65A3">
        <w:rPr>
          <w:rtl/>
        </w:rPr>
        <w:t xml:space="preserve"> </w:t>
      </w:r>
      <w:r w:rsidR="00115B6F" w:rsidRPr="008B65A3">
        <w:rPr>
          <w:rFonts w:hint="eastAsia"/>
          <w:rtl/>
        </w:rPr>
        <w:t>ו</w:t>
      </w:r>
      <w:r w:rsidRPr="008B65A3">
        <w:rPr>
          <w:rFonts w:hint="eastAsia"/>
          <w:rtl/>
        </w:rPr>
        <w:t>לא</w:t>
      </w:r>
      <w:r w:rsidRPr="008B65A3">
        <w:rPr>
          <w:rtl/>
        </w:rPr>
        <w:t xml:space="preserve"> </w:t>
      </w:r>
      <w:r w:rsidR="00115B6F" w:rsidRPr="008B65A3">
        <w:rPr>
          <w:rFonts w:hint="eastAsia"/>
          <w:rtl/>
        </w:rPr>
        <w:t>המציא</w:t>
      </w:r>
      <w:r w:rsidR="00115B6F" w:rsidRPr="008B65A3">
        <w:rPr>
          <w:rtl/>
        </w:rPr>
        <w:t xml:space="preserve"> </w:t>
      </w:r>
      <w:r w:rsidR="00115B6F" w:rsidRPr="008B65A3">
        <w:rPr>
          <w:rFonts w:hint="eastAsia"/>
          <w:rtl/>
        </w:rPr>
        <w:t>את</w:t>
      </w:r>
      <w:r w:rsidR="00115B6F" w:rsidRPr="008B65A3">
        <w:rPr>
          <w:rtl/>
        </w:rPr>
        <w:t xml:space="preserve"> </w:t>
      </w:r>
      <w:r w:rsidR="00115B6F" w:rsidRPr="008B65A3">
        <w:rPr>
          <w:rFonts w:hint="eastAsia"/>
          <w:rtl/>
        </w:rPr>
        <w:t>כל</w:t>
      </w:r>
      <w:r w:rsidR="00115B6F" w:rsidRPr="008B65A3">
        <w:rPr>
          <w:rtl/>
        </w:rPr>
        <w:t xml:space="preserve"> </w:t>
      </w:r>
      <w:r w:rsidR="00115B6F" w:rsidRPr="008B65A3">
        <w:rPr>
          <w:rFonts w:hint="eastAsia"/>
          <w:rtl/>
        </w:rPr>
        <w:t>האישורים</w:t>
      </w:r>
      <w:r w:rsidR="00115B6F" w:rsidRPr="008B65A3">
        <w:rPr>
          <w:rtl/>
        </w:rPr>
        <w:t xml:space="preserve"> </w:t>
      </w:r>
      <w:r w:rsidR="00115B6F" w:rsidRPr="008B65A3">
        <w:rPr>
          <w:rFonts w:hint="eastAsia"/>
          <w:rtl/>
        </w:rPr>
        <w:t>הנדרשים</w:t>
      </w:r>
      <w:r w:rsidR="00115B6F" w:rsidRPr="008B65A3">
        <w:rPr>
          <w:rtl/>
        </w:rPr>
        <w:t xml:space="preserve"> </w:t>
      </w:r>
      <w:r w:rsidR="00115B6F" w:rsidRPr="008B65A3">
        <w:rPr>
          <w:rFonts w:hint="eastAsia"/>
          <w:rtl/>
        </w:rPr>
        <w:t>במועד</w:t>
      </w:r>
      <w:r w:rsidR="00291A7A" w:rsidRPr="008B65A3">
        <w:t>;</w:t>
      </w:r>
      <w:r w:rsidR="00291A7A" w:rsidRPr="008B65A3">
        <w:rPr>
          <w:rtl/>
        </w:rPr>
        <w:t xml:space="preserve"> </w:t>
      </w:r>
      <w:r w:rsidR="00115B6F" w:rsidRPr="008B65A3">
        <w:rPr>
          <w:rFonts w:hint="eastAsia"/>
          <w:rtl/>
        </w:rPr>
        <w:t>לא</w:t>
      </w:r>
      <w:r w:rsidR="00115B6F" w:rsidRPr="008B65A3">
        <w:rPr>
          <w:rtl/>
        </w:rPr>
        <w:t xml:space="preserve"> </w:t>
      </w:r>
      <w:r w:rsidR="00115B6F" w:rsidRPr="008B65A3">
        <w:rPr>
          <w:rFonts w:hint="eastAsia"/>
          <w:rtl/>
        </w:rPr>
        <w:t>נחתם</w:t>
      </w:r>
      <w:r w:rsidR="00115B6F" w:rsidRPr="008B65A3">
        <w:rPr>
          <w:rtl/>
        </w:rPr>
        <w:t xml:space="preserve"> </w:t>
      </w:r>
      <w:r w:rsidR="00115B6F" w:rsidRPr="008B65A3">
        <w:rPr>
          <w:rFonts w:hint="eastAsia"/>
          <w:rtl/>
        </w:rPr>
        <w:t>הסכם</w:t>
      </w:r>
      <w:r w:rsidR="00115B6F" w:rsidRPr="008B65A3">
        <w:rPr>
          <w:rtl/>
        </w:rPr>
        <w:t xml:space="preserve"> </w:t>
      </w:r>
      <w:r w:rsidR="00115B6F" w:rsidRPr="008B65A3">
        <w:rPr>
          <w:rFonts w:hint="eastAsia"/>
          <w:rtl/>
        </w:rPr>
        <w:t>עם</w:t>
      </w:r>
      <w:r w:rsidR="00115B6F" w:rsidRPr="008B65A3">
        <w:rPr>
          <w:rtl/>
        </w:rPr>
        <w:t xml:space="preserve"> </w:t>
      </w:r>
      <w:r w:rsidR="00115B6F" w:rsidRPr="008B65A3">
        <w:rPr>
          <w:rFonts w:hint="eastAsia"/>
          <w:rtl/>
        </w:rPr>
        <w:t>הספק</w:t>
      </w:r>
      <w:r w:rsidR="00115B6F" w:rsidRPr="008B65A3">
        <w:rPr>
          <w:rtl/>
        </w:rPr>
        <w:t xml:space="preserve">; </w:t>
      </w:r>
      <w:r w:rsidR="00115B6F" w:rsidRPr="008B65A3">
        <w:rPr>
          <w:rFonts w:hint="eastAsia"/>
          <w:rtl/>
        </w:rPr>
        <w:t>ההתקשרות</w:t>
      </w:r>
      <w:r w:rsidR="00115B6F" w:rsidRPr="008B65A3">
        <w:rPr>
          <w:rtl/>
        </w:rPr>
        <w:t xml:space="preserve"> </w:t>
      </w:r>
      <w:r w:rsidR="00115B6F" w:rsidRPr="008B65A3">
        <w:rPr>
          <w:rFonts w:hint="eastAsia"/>
          <w:rtl/>
        </w:rPr>
        <w:t>עם</w:t>
      </w:r>
      <w:r w:rsidR="00115B6F" w:rsidRPr="008B65A3">
        <w:rPr>
          <w:rtl/>
        </w:rPr>
        <w:t xml:space="preserve"> </w:t>
      </w:r>
      <w:r w:rsidR="00115B6F" w:rsidRPr="008B65A3">
        <w:rPr>
          <w:rFonts w:hint="eastAsia"/>
          <w:rtl/>
        </w:rPr>
        <w:t>הספק</w:t>
      </w:r>
      <w:r w:rsidR="00115B6F" w:rsidRPr="008B65A3">
        <w:rPr>
          <w:rtl/>
        </w:rPr>
        <w:t xml:space="preserve"> </w:t>
      </w:r>
      <w:r w:rsidR="00115B6F" w:rsidRPr="008B65A3">
        <w:rPr>
          <w:rFonts w:hint="eastAsia"/>
          <w:rtl/>
        </w:rPr>
        <w:t>לא</w:t>
      </w:r>
      <w:r w:rsidR="00115B6F" w:rsidRPr="008B65A3">
        <w:rPr>
          <w:rtl/>
        </w:rPr>
        <w:t xml:space="preserve"> </w:t>
      </w:r>
      <w:r w:rsidR="00115B6F" w:rsidRPr="008B65A3">
        <w:rPr>
          <w:rFonts w:hint="eastAsia"/>
          <w:rtl/>
        </w:rPr>
        <w:t>יצאה</w:t>
      </w:r>
      <w:r w:rsidR="00115B6F" w:rsidRPr="008B65A3">
        <w:rPr>
          <w:rtl/>
        </w:rPr>
        <w:t xml:space="preserve"> </w:t>
      </w:r>
      <w:r w:rsidR="00115B6F" w:rsidRPr="008B65A3">
        <w:rPr>
          <w:rFonts w:hint="eastAsia"/>
          <w:rtl/>
        </w:rPr>
        <w:t>אל</w:t>
      </w:r>
      <w:r w:rsidR="00115B6F" w:rsidRPr="008B65A3">
        <w:rPr>
          <w:rtl/>
        </w:rPr>
        <w:t xml:space="preserve"> </w:t>
      </w:r>
      <w:r w:rsidR="00115B6F" w:rsidRPr="008B65A3">
        <w:rPr>
          <w:rFonts w:hint="eastAsia"/>
          <w:rtl/>
        </w:rPr>
        <w:t>הפועל</w:t>
      </w:r>
      <w:r w:rsidR="00115B6F" w:rsidRPr="008B65A3">
        <w:rPr>
          <w:rtl/>
        </w:rPr>
        <w:t xml:space="preserve"> </w:t>
      </w:r>
      <w:r w:rsidR="00115B6F" w:rsidRPr="008B65A3">
        <w:rPr>
          <w:rFonts w:hint="eastAsia"/>
          <w:rtl/>
        </w:rPr>
        <w:t>מכל</w:t>
      </w:r>
      <w:r w:rsidR="00115B6F" w:rsidRPr="008B65A3">
        <w:rPr>
          <w:rtl/>
        </w:rPr>
        <w:t xml:space="preserve"> </w:t>
      </w:r>
      <w:r w:rsidR="00115B6F" w:rsidRPr="008B65A3">
        <w:rPr>
          <w:rFonts w:hint="eastAsia"/>
          <w:rtl/>
        </w:rPr>
        <w:t>סיבה</w:t>
      </w:r>
      <w:r w:rsidR="00115B6F" w:rsidRPr="008B65A3">
        <w:rPr>
          <w:rtl/>
        </w:rPr>
        <w:t xml:space="preserve"> </w:t>
      </w:r>
      <w:r w:rsidR="00115B6F" w:rsidRPr="008B65A3">
        <w:rPr>
          <w:rFonts w:hint="eastAsia"/>
          <w:rtl/>
        </w:rPr>
        <w:t>שהיא</w:t>
      </w:r>
      <w:r w:rsidR="00115B6F" w:rsidRPr="008B65A3">
        <w:rPr>
          <w:rtl/>
        </w:rPr>
        <w:t xml:space="preserve">; </w:t>
      </w:r>
      <w:r w:rsidR="00115B6F" w:rsidRPr="008B65A3">
        <w:rPr>
          <w:rFonts w:hint="eastAsia"/>
          <w:rtl/>
        </w:rPr>
        <w:t>ההתקשרות</w:t>
      </w:r>
      <w:r w:rsidR="00115B6F" w:rsidRPr="008B65A3">
        <w:rPr>
          <w:rtl/>
        </w:rPr>
        <w:t xml:space="preserve"> </w:t>
      </w:r>
      <w:r w:rsidR="00115B6F" w:rsidRPr="008B65A3">
        <w:rPr>
          <w:rFonts w:hint="eastAsia"/>
          <w:rtl/>
        </w:rPr>
        <w:t>עם</w:t>
      </w:r>
      <w:r w:rsidR="00115B6F" w:rsidRPr="008B65A3">
        <w:rPr>
          <w:rtl/>
        </w:rPr>
        <w:t xml:space="preserve"> </w:t>
      </w:r>
      <w:r w:rsidR="00115B6F" w:rsidRPr="008B65A3">
        <w:rPr>
          <w:rFonts w:hint="eastAsia"/>
          <w:rtl/>
        </w:rPr>
        <w:t>הספק</w:t>
      </w:r>
      <w:r w:rsidR="00115B6F" w:rsidRPr="008B65A3">
        <w:rPr>
          <w:rtl/>
        </w:rPr>
        <w:t xml:space="preserve"> </w:t>
      </w:r>
      <w:r w:rsidR="00115B6F" w:rsidRPr="008B65A3">
        <w:rPr>
          <w:rFonts w:hint="eastAsia"/>
          <w:rtl/>
        </w:rPr>
        <w:t>בוטלה</w:t>
      </w:r>
      <w:r w:rsidR="00115B6F" w:rsidRPr="008B65A3">
        <w:rPr>
          <w:rtl/>
        </w:rPr>
        <w:t xml:space="preserve"> </w:t>
      </w:r>
      <w:r w:rsidR="00115B6F" w:rsidRPr="008B65A3">
        <w:rPr>
          <w:rFonts w:hint="eastAsia"/>
          <w:rtl/>
        </w:rPr>
        <w:t>במהלך</w:t>
      </w:r>
      <w:r w:rsidR="00115B6F" w:rsidRPr="008B65A3">
        <w:rPr>
          <w:rtl/>
        </w:rPr>
        <w:t xml:space="preserve"> </w:t>
      </w:r>
      <w:r w:rsidR="00115B6F" w:rsidRPr="008B65A3">
        <w:rPr>
          <w:rFonts w:hint="eastAsia"/>
          <w:rtl/>
        </w:rPr>
        <w:t>תקופת</w:t>
      </w:r>
      <w:r w:rsidR="00115B6F" w:rsidRPr="008B65A3">
        <w:rPr>
          <w:rtl/>
        </w:rPr>
        <w:t xml:space="preserve"> </w:t>
      </w:r>
      <w:r w:rsidR="00115B6F" w:rsidRPr="008B65A3">
        <w:rPr>
          <w:rFonts w:hint="eastAsia"/>
          <w:rtl/>
        </w:rPr>
        <w:t>הניסיון</w:t>
      </w:r>
      <w:r w:rsidR="00115B6F" w:rsidRPr="008B65A3">
        <w:rPr>
          <w:rtl/>
        </w:rPr>
        <w:t>.</w:t>
      </w:r>
    </w:p>
    <w:p w:rsidR="00DC59E7" w:rsidRPr="00D62A8C" w:rsidRDefault="00D45266" w:rsidP="00A440B0">
      <w:pPr>
        <w:numPr>
          <w:ilvl w:val="2"/>
          <w:numId w:val="25"/>
        </w:numPr>
        <w:ind w:left="1076"/>
        <w:rPr>
          <w:rtl/>
        </w:rPr>
      </w:pPr>
      <w:r w:rsidRPr="008B65A3">
        <w:rPr>
          <w:rFonts w:hint="eastAsia"/>
          <w:rtl/>
        </w:rPr>
        <w:t>לפסול</w:t>
      </w:r>
      <w:r w:rsidR="00852020" w:rsidRPr="008B65A3">
        <w:rPr>
          <w:rtl/>
        </w:rPr>
        <w:t xml:space="preserve"> </w:t>
      </w:r>
      <w:r w:rsidR="00DC59E7" w:rsidRPr="008B65A3">
        <w:rPr>
          <w:rFonts w:hint="eastAsia"/>
          <w:rtl/>
        </w:rPr>
        <w:t>הצעה</w:t>
      </w:r>
      <w:r w:rsidR="00DC59E7" w:rsidRPr="008B65A3">
        <w:rPr>
          <w:rtl/>
        </w:rPr>
        <w:t xml:space="preserve">, </w:t>
      </w:r>
      <w:r w:rsidR="00DC59E7" w:rsidRPr="008B65A3">
        <w:rPr>
          <w:rFonts w:hint="eastAsia"/>
          <w:rtl/>
        </w:rPr>
        <w:t>שאינה</w:t>
      </w:r>
      <w:r w:rsidR="00DC59E7" w:rsidRPr="008B65A3">
        <w:rPr>
          <w:rtl/>
        </w:rPr>
        <w:t xml:space="preserve"> </w:t>
      </w:r>
      <w:r w:rsidR="00DC59E7" w:rsidRPr="008B65A3">
        <w:rPr>
          <w:rFonts w:hint="eastAsia"/>
          <w:rtl/>
        </w:rPr>
        <w:t>עונה</w:t>
      </w:r>
      <w:r w:rsidR="00DC59E7" w:rsidRPr="008B65A3">
        <w:rPr>
          <w:rtl/>
        </w:rPr>
        <w:t xml:space="preserve"> </w:t>
      </w:r>
      <w:r w:rsidR="00DC59E7" w:rsidRPr="008B65A3">
        <w:rPr>
          <w:rFonts w:hint="eastAsia"/>
          <w:rtl/>
        </w:rPr>
        <w:t>על</w:t>
      </w:r>
      <w:r w:rsidR="00DC59E7" w:rsidRPr="008B65A3">
        <w:rPr>
          <w:rtl/>
        </w:rPr>
        <w:t xml:space="preserve"> </w:t>
      </w:r>
      <w:r w:rsidR="00DC59E7" w:rsidRPr="008B65A3">
        <w:rPr>
          <w:rFonts w:hint="eastAsia"/>
          <w:rtl/>
        </w:rPr>
        <w:t>אחת</w:t>
      </w:r>
      <w:r w:rsidR="00DC59E7" w:rsidRPr="008B65A3">
        <w:rPr>
          <w:rtl/>
        </w:rPr>
        <w:t xml:space="preserve"> </w:t>
      </w:r>
      <w:r w:rsidR="00DC59E7" w:rsidRPr="008B65A3">
        <w:rPr>
          <w:rFonts w:hint="eastAsia"/>
          <w:rtl/>
        </w:rPr>
        <w:t>מדרישות</w:t>
      </w:r>
      <w:r w:rsidR="00DC59E7" w:rsidRPr="008B65A3">
        <w:rPr>
          <w:rtl/>
        </w:rPr>
        <w:t xml:space="preserve"> </w:t>
      </w:r>
      <w:r w:rsidR="00DC59E7" w:rsidRPr="008B65A3">
        <w:rPr>
          <w:rFonts w:hint="eastAsia"/>
          <w:rtl/>
        </w:rPr>
        <w:t>המכרז</w:t>
      </w:r>
      <w:r w:rsidR="00DC59E7" w:rsidRPr="008B65A3">
        <w:rPr>
          <w:rtl/>
        </w:rPr>
        <w:t xml:space="preserve">, </w:t>
      </w:r>
      <w:r w:rsidR="00DC59E7" w:rsidRPr="008B65A3">
        <w:rPr>
          <w:rFonts w:hint="eastAsia"/>
          <w:rtl/>
        </w:rPr>
        <w:t>או</w:t>
      </w:r>
      <w:r w:rsidR="00DC59E7" w:rsidRPr="008B65A3">
        <w:rPr>
          <w:rtl/>
        </w:rPr>
        <w:t xml:space="preserve"> </w:t>
      </w:r>
      <w:r w:rsidR="00DC59E7" w:rsidRPr="008B65A3">
        <w:rPr>
          <w:rFonts w:hint="eastAsia"/>
          <w:rtl/>
        </w:rPr>
        <w:t>בשל</w:t>
      </w:r>
      <w:r w:rsidR="00DC59E7" w:rsidRPr="008B65A3">
        <w:rPr>
          <w:rtl/>
        </w:rPr>
        <w:t xml:space="preserve"> </w:t>
      </w:r>
      <w:r w:rsidR="00DC59E7" w:rsidRPr="008B65A3">
        <w:rPr>
          <w:rFonts w:hint="eastAsia"/>
          <w:rtl/>
        </w:rPr>
        <w:t>חוסר</w:t>
      </w:r>
      <w:r w:rsidR="00DC59E7" w:rsidRPr="008B65A3">
        <w:rPr>
          <w:rtl/>
        </w:rPr>
        <w:t xml:space="preserve"> </w:t>
      </w:r>
      <w:r w:rsidR="00DC59E7" w:rsidRPr="008B65A3">
        <w:rPr>
          <w:rFonts w:hint="eastAsia"/>
          <w:rtl/>
        </w:rPr>
        <w:t>התייחסות</w:t>
      </w:r>
      <w:r w:rsidR="00DC59E7" w:rsidRPr="008B65A3">
        <w:rPr>
          <w:rtl/>
        </w:rPr>
        <w:t xml:space="preserve"> </w:t>
      </w:r>
      <w:r w:rsidR="00DC59E7" w:rsidRPr="008B65A3">
        <w:rPr>
          <w:rFonts w:hint="eastAsia"/>
          <w:rtl/>
        </w:rPr>
        <w:t>מפורטת</w:t>
      </w:r>
      <w:r w:rsidR="00DC59E7" w:rsidRPr="008B65A3">
        <w:rPr>
          <w:rtl/>
        </w:rPr>
        <w:t xml:space="preserve"> </w:t>
      </w:r>
      <w:r w:rsidR="00DC59E7" w:rsidRPr="008B65A3">
        <w:rPr>
          <w:rFonts w:hint="eastAsia"/>
          <w:rtl/>
        </w:rPr>
        <w:t>לסעיף</w:t>
      </w:r>
      <w:r w:rsidR="00DC59E7" w:rsidRPr="00D62A8C">
        <w:rPr>
          <w:rFonts w:hint="cs"/>
          <w:rtl/>
        </w:rPr>
        <w:t xml:space="preserve">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D62A8C">
        <w:rPr>
          <w:rFonts w:hint="cs"/>
          <w:rtl/>
        </w:rPr>
        <w:t xml:space="preserve"> </w:t>
      </w:r>
      <w:r w:rsidR="00A440B0">
        <w:rPr>
          <w:rFonts w:hint="cs"/>
          <w:rtl/>
        </w:rPr>
        <w:t>במידה ש</w:t>
      </w:r>
      <w:r w:rsidR="00DC59E7" w:rsidRPr="00D62A8C">
        <w:rPr>
          <w:rFonts w:hint="cs"/>
          <w:rtl/>
        </w:rPr>
        <w:t xml:space="preserve">המשרד יבחר בהצעה, בה </w:t>
      </w:r>
      <w:r w:rsidR="00A440B0">
        <w:rPr>
          <w:rFonts w:hint="cs"/>
          <w:rtl/>
        </w:rPr>
        <w:t>בוצעו</w:t>
      </w:r>
      <w:r w:rsidR="00DC59E7" w:rsidRPr="00D62A8C">
        <w:rPr>
          <w:rFonts w:hint="cs"/>
          <w:rtl/>
        </w:rPr>
        <w:t xml:space="preserve"> שינויים או </w:t>
      </w:r>
      <w:r w:rsidR="00A440B0">
        <w:rPr>
          <w:rFonts w:hint="cs"/>
          <w:rtl/>
        </w:rPr>
        <w:t xml:space="preserve"> צוינו </w:t>
      </w:r>
      <w:proofErr w:type="spellStart"/>
      <w:r w:rsidR="00DC59E7" w:rsidRPr="00D62A8C">
        <w:rPr>
          <w:rFonts w:hint="cs"/>
          <w:rtl/>
        </w:rPr>
        <w:t>הסתיגויות</w:t>
      </w:r>
      <w:proofErr w:type="spellEnd"/>
      <w:r w:rsidR="00DC59E7" w:rsidRPr="00D62A8C">
        <w:rPr>
          <w:rFonts w:hint="cs"/>
          <w:rtl/>
        </w:rPr>
        <w:t xml:space="preserve"> או תוספות, מעבר לאמור במסמכי </w:t>
      </w:r>
      <w:r>
        <w:rPr>
          <w:rFonts w:hint="cs"/>
          <w:rtl/>
        </w:rPr>
        <w:t>ה</w:t>
      </w:r>
      <w:r w:rsidR="00DC59E7" w:rsidRPr="00D62A8C">
        <w:rPr>
          <w:rFonts w:hint="cs"/>
          <w:rtl/>
        </w:rPr>
        <w:t xml:space="preserve">מכרז, </w:t>
      </w:r>
      <w:r w:rsidR="002971EC" w:rsidRPr="00D62A8C">
        <w:rPr>
          <w:rFonts w:hint="cs"/>
          <w:rtl/>
        </w:rPr>
        <w:t xml:space="preserve">על-ידי תוספת בגוף המסמכים או במכתב לוואי או בכל דרך אחרת, </w:t>
      </w:r>
      <w:r w:rsidR="00DC59E7" w:rsidRPr="00D62A8C">
        <w:rPr>
          <w:rFonts w:hint="cs"/>
          <w:rtl/>
        </w:rPr>
        <w:t xml:space="preserve">ייראו </w:t>
      </w:r>
      <w:r w:rsidR="002971EC" w:rsidRPr="00D62A8C">
        <w:rPr>
          <w:rFonts w:hint="cs"/>
          <w:rtl/>
        </w:rPr>
        <w:t xml:space="preserve">כאילו לא נכתבו ולא יובאו בחשבון בעת הדיון בהצעה </w:t>
      </w:r>
      <w:r w:rsidR="00DC59E7" w:rsidRPr="00D62A8C">
        <w:rPr>
          <w:rFonts w:hint="cs"/>
          <w:rtl/>
        </w:rPr>
        <w:t>ולא יחייבו את המשרד.</w:t>
      </w:r>
    </w:p>
    <w:p w:rsidR="00C841A0" w:rsidRDefault="00C841A0" w:rsidP="002A1105">
      <w:pPr>
        <w:numPr>
          <w:ilvl w:val="2"/>
          <w:numId w:val="25"/>
        </w:numPr>
        <w:ind w:left="1076"/>
        <w:rPr>
          <w:rtl/>
        </w:rPr>
      </w:pPr>
      <w:r w:rsidRPr="00D62A8C">
        <w:rPr>
          <w:rtl/>
        </w:rPr>
        <w:t>להורות</w:t>
      </w:r>
      <w:r w:rsidR="00A440B0" w:rsidRPr="00A440B0">
        <w:rPr>
          <w:rtl/>
        </w:rPr>
        <w:t xml:space="preserve"> </w:t>
      </w:r>
      <w:r w:rsidR="00A440B0" w:rsidRPr="00D62A8C">
        <w:rPr>
          <w:rtl/>
        </w:rPr>
        <w:t xml:space="preserve">על תיקון </w:t>
      </w:r>
      <w:r w:rsidR="00A440B0" w:rsidRPr="00D62A8C">
        <w:rPr>
          <w:rFonts w:hint="cs"/>
          <w:rtl/>
        </w:rPr>
        <w:t xml:space="preserve">של </w:t>
      </w:r>
      <w:r w:rsidR="00A440B0" w:rsidRPr="00D62A8C">
        <w:rPr>
          <w:rtl/>
        </w:rPr>
        <w:t>כל פגם שנפל בהצעה או להבליג על פגם</w:t>
      </w:r>
      <w:r w:rsidRPr="00D62A8C">
        <w:rPr>
          <w:rFonts w:hint="cs"/>
          <w:rtl/>
        </w:rPr>
        <w:t>,</w:t>
      </w:r>
      <w:r w:rsidRPr="00D62A8C">
        <w:rPr>
          <w:rtl/>
        </w:rPr>
        <w:t xml:space="preserve"> </w:t>
      </w:r>
      <w:r w:rsidR="00A440B0" w:rsidRPr="00D62A8C">
        <w:rPr>
          <w:rtl/>
        </w:rPr>
        <w:t>מנימוקים שיירשמו</w:t>
      </w:r>
      <w:r w:rsidR="00852020">
        <w:rPr>
          <w:rFonts w:hint="cs"/>
          <w:rtl/>
        </w:rPr>
        <w:t>,</w:t>
      </w:r>
      <w:r w:rsidR="00A440B0">
        <w:rPr>
          <w:rFonts w:hint="cs"/>
          <w:rtl/>
        </w:rPr>
        <w:t xml:space="preserve"> </w:t>
      </w:r>
      <w:r w:rsidRPr="00D62A8C">
        <w:rPr>
          <w:rtl/>
        </w:rPr>
        <w:t xml:space="preserve">אם </w:t>
      </w:r>
      <w:r w:rsidRPr="00D62A8C">
        <w:rPr>
          <w:rFonts w:hint="cs"/>
          <w:rtl/>
        </w:rPr>
        <w:t>נ</w:t>
      </w:r>
      <w:r w:rsidRPr="00D62A8C">
        <w:rPr>
          <w:rtl/>
        </w:rPr>
        <w:t xml:space="preserve">מצא כי החלטה זו משרתת באופן </w:t>
      </w:r>
      <w:proofErr w:type="spellStart"/>
      <w:r w:rsidRPr="00D62A8C">
        <w:rPr>
          <w:rtl/>
        </w:rPr>
        <w:t>המ</w:t>
      </w:r>
      <w:r w:rsidRPr="00D62A8C">
        <w:rPr>
          <w:rFonts w:hint="cs"/>
          <w:rtl/>
        </w:rPr>
        <w:t>י</w:t>
      </w:r>
      <w:r w:rsidRPr="00D62A8C">
        <w:rPr>
          <w:rtl/>
        </w:rPr>
        <w:t>רבי</w:t>
      </w:r>
      <w:proofErr w:type="spellEnd"/>
      <w:r w:rsidRPr="00D62A8C">
        <w:rPr>
          <w:rtl/>
        </w:rPr>
        <w:t xml:space="preserve"> את טובת הציבור ואת תכליתו של מכרז זה</w:t>
      </w:r>
      <w:r w:rsidR="00A440B0">
        <w:rPr>
          <w:rFonts w:hint="cs"/>
          <w:rtl/>
        </w:rPr>
        <w:t>.</w:t>
      </w:r>
      <w:r w:rsidRPr="00D62A8C">
        <w:rPr>
          <w:rtl/>
        </w:rPr>
        <w:t xml:space="preserve"> </w:t>
      </w:r>
    </w:p>
    <w:p w:rsidR="00CA4C26" w:rsidRPr="001C68ED" w:rsidRDefault="00CA4C26" w:rsidP="001C68ED">
      <w:pPr>
        <w:pStyle w:val="20"/>
        <w:numPr>
          <w:ilvl w:val="1"/>
          <w:numId w:val="25"/>
        </w:numPr>
        <w:ind w:left="565" w:right="0" w:hanging="567"/>
        <w:rPr>
          <w:sz w:val="28"/>
        </w:rPr>
      </w:pPr>
      <w:bookmarkStart w:id="136" w:name="_Toc487467265"/>
      <w:r w:rsidRPr="001C68ED">
        <w:rPr>
          <w:sz w:val="28"/>
          <w:rtl/>
        </w:rPr>
        <w:t>הארכת מועדים</w:t>
      </w:r>
      <w:bookmarkEnd w:id="136"/>
    </w:p>
    <w:p w:rsidR="00CA4C26" w:rsidRPr="001C68ED" w:rsidRDefault="00CA4C26" w:rsidP="00A440B0">
      <w:pPr>
        <w:numPr>
          <w:ilvl w:val="2"/>
          <w:numId w:val="25"/>
        </w:numPr>
        <w:ind w:left="1076"/>
      </w:pPr>
      <w:r w:rsidRPr="001C68ED">
        <w:rPr>
          <w:rtl/>
        </w:rPr>
        <w:t xml:space="preserve">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w:t>
      </w:r>
      <w:r w:rsidR="00417BC4">
        <w:rPr>
          <w:rtl/>
        </w:rPr>
        <w:t>מושא</w:t>
      </w:r>
      <w:r w:rsidRPr="001C68ED">
        <w:rPr>
          <w:rtl/>
        </w:rPr>
        <w:t xml:space="preserve">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w:t>
      </w:r>
      <w:r w:rsidR="00A440B0">
        <w:rPr>
          <w:rFonts w:hint="cs"/>
          <w:rtl/>
        </w:rPr>
        <w:t>,</w:t>
      </w:r>
      <w:r w:rsidRPr="001C68ED">
        <w:rPr>
          <w:rtl/>
        </w:rPr>
        <w:t xml:space="preserve"> לאחר בחירתו של מציע זוכה תימסר למציע הזוכה </w:t>
      </w:r>
      <w:r w:rsidR="00372672">
        <w:rPr>
          <w:rtl/>
        </w:rPr>
        <w:t>או</w:t>
      </w:r>
      <w:r w:rsidRPr="001C68ED">
        <w:rPr>
          <w:rtl/>
        </w:rPr>
        <w:t xml:space="preserve"> למציעים אחרים, לפי הרלוונטיות, בכתב ובהתאם לפרטי ההתקשרות המצויים בידי המשרד. על מועד ההגשה החדש אשר ייקבע על ידי ועדת המכרזים, במידה </w:t>
      </w:r>
      <w:r w:rsidR="00A440B0">
        <w:rPr>
          <w:rFonts w:hint="cs"/>
          <w:rtl/>
        </w:rPr>
        <w:t>שי</w:t>
      </w:r>
      <w:r w:rsidRPr="001C68ED">
        <w:rPr>
          <w:rtl/>
        </w:rPr>
        <w:t>יקבע, תחולנה כל הוראותיו של מכרז זה, לפי העניין והרלוונטיות, אלא אם כן קבעה ועדת המכרז</w:t>
      </w:r>
      <w:r w:rsidRPr="00984519">
        <w:rPr>
          <w:rFonts w:hint="eastAsia"/>
          <w:rtl/>
        </w:rPr>
        <w:t>ים</w:t>
      </w:r>
      <w:r w:rsidRPr="00984519">
        <w:rPr>
          <w:rtl/>
        </w:rPr>
        <w:t xml:space="preserve"> </w:t>
      </w:r>
      <w:r w:rsidRPr="00984519">
        <w:rPr>
          <w:rFonts w:hint="eastAsia"/>
          <w:rtl/>
        </w:rPr>
        <w:t>אחרת</w:t>
      </w:r>
      <w:r w:rsidRPr="00984519">
        <w:rPr>
          <w:rtl/>
        </w:rPr>
        <w:t xml:space="preserve"> </w:t>
      </w:r>
      <w:r w:rsidRPr="00984519">
        <w:rPr>
          <w:rFonts w:hint="eastAsia"/>
          <w:rtl/>
        </w:rPr>
        <w:t>בהחליטה</w:t>
      </w:r>
      <w:r w:rsidRPr="00D04C9E">
        <w:rPr>
          <w:rtl/>
        </w:rPr>
        <w:t xml:space="preserve"> </w:t>
      </w:r>
      <w:r w:rsidRPr="00D04C9E">
        <w:rPr>
          <w:rFonts w:hint="eastAsia"/>
          <w:rtl/>
        </w:rPr>
        <w:t>על</w:t>
      </w:r>
      <w:r w:rsidRPr="00D04C9E">
        <w:rPr>
          <w:rtl/>
        </w:rPr>
        <w:t xml:space="preserve"> </w:t>
      </w:r>
      <w:r w:rsidRPr="00D04C9E">
        <w:rPr>
          <w:rFonts w:hint="eastAsia"/>
          <w:rtl/>
        </w:rPr>
        <w:t>דחיית</w:t>
      </w:r>
      <w:r w:rsidRPr="00D04C9E">
        <w:rPr>
          <w:rtl/>
        </w:rPr>
        <w:t xml:space="preserve"> </w:t>
      </w:r>
      <w:r w:rsidRPr="00C96979">
        <w:rPr>
          <w:rFonts w:hint="eastAsia"/>
          <w:rtl/>
        </w:rPr>
        <w:t>המועד</w:t>
      </w:r>
      <w:r w:rsidRPr="00C96979">
        <w:rPr>
          <w:rtl/>
        </w:rPr>
        <w:t>.</w:t>
      </w:r>
    </w:p>
    <w:p w:rsidR="007568D3" w:rsidRPr="00D62A8C" w:rsidRDefault="00FE6C91" w:rsidP="000F6F8C">
      <w:pPr>
        <w:pStyle w:val="20"/>
        <w:numPr>
          <w:ilvl w:val="1"/>
          <w:numId w:val="25"/>
        </w:numPr>
        <w:ind w:left="565" w:right="0" w:hanging="565"/>
        <w:rPr>
          <w:sz w:val="28"/>
          <w:rtl/>
        </w:rPr>
      </w:pPr>
      <w:bookmarkStart w:id="137" w:name="_Toc273834907"/>
      <w:bookmarkStart w:id="138" w:name="_Toc280124821"/>
      <w:bookmarkStart w:id="139" w:name="_Toc378247251"/>
      <w:bookmarkStart w:id="140" w:name="_Toc378751242"/>
      <w:bookmarkStart w:id="141" w:name="_Toc365486653"/>
      <w:bookmarkStart w:id="142" w:name="_Toc398494895"/>
      <w:bookmarkStart w:id="143" w:name="_Toc399170797"/>
      <w:bookmarkStart w:id="144" w:name="_Toc487467266"/>
      <w:r w:rsidRPr="00D62A8C">
        <w:rPr>
          <w:rFonts w:hint="eastAsia"/>
          <w:sz w:val="28"/>
          <w:rtl/>
        </w:rPr>
        <w:lastRenderedPageBreak/>
        <w:t>בעלות</w:t>
      </w:r>
      <w:r w:rsidRPr="00D62A8C">
        <w:rPr>
          <w:sz w:val="28"/>
          <w:rtl/>
        </w:rPr>
        <w:t xml:space="preserve"> </w:t>
      </w:r>
      <w:r w:rsidRPr="00D62A8C">
        <w:rPr>
          <w:rFonts w:hint="eastAsia"/>
          <w:sz w:val="28"/>
          <w:rtl/>
        </w:rPr>
        <w:t>על</w:t>
      </w:r>
      <w:r w:rsidRPr="00D62A8C">
        <w:rPr>
          <w:sz w:val="28"/>
          <w:rtl/>
        </w:rPr>
        <w:t xml:space="preserve"> </w:t>
      </w:r>
      <w:r w:rsidRPr="00D62A8C">
        <w:rPr>
          <w:rFonts w:hint="cs"/>
          <w:sz w:val="28"/>
          <w:rtl/>
        </w:rPr>
        <w:t>ה</w:t>
      </w:r>
      <w:r w:rsidR="001163A1" w:rsidRPr="00D62A8C">
        <w:rPr>
          <w:rFonts w:hint="cs"/>
          <w:sz w:val="28"/>
          <w:rtl/>
        </w:rPr>
        <w:t>מכרז</w:t>
      </w:r>
      <w:r w:rsidRPr="00D62A8C">
        <w:rPr>
          <w:sz w:val="28"/>
          <w:rtl/>
        </w:rPr>
        <w:t xml:space="preserve"> </w:t>
      </w:r>
      <w:r w:rsidRPr="00D62A8C">
        <w:rPr>
          <w:rFonts w:hint="eastAsia"/>
          <w:sz w:val="28"/>
          <w:rtl/>
        </w:rPr>
        <w:t>ועל</w:t>
      </w:r>
      <w:r w:rsidRPr="00D62A8C">
        <w:rPr>
          <w:sz w:val="28"/>
          <w:rtl/>
        </w:rPr>
        <w:t xml:space="preserve"> </w:t>
      </w:r>
      <w:r w:rsidRPr="00D62A8C">
        <w:rPr>
          <w:rFonts w:hint="eastAsia"/>
          <w:sz w:val="28"/>
          <w:rtl/>
        </w:rPr>
        <w:t>ההצעה</w:t>
      </w:r>
      <w:bookmarkEnd w:id="137"/>
      <w:bookmarkEnd w:id="138"/>
      <w:bookmarkEnd w:id="139"/>
      <w:bookmarkEnd w:id="140"/>
      <w:bookmarkEnd w:id="141"/>
      <w:bookmarkEnd w:id="142"/>
      <w:bookmarkEnd w:id="143"/>
      <w:bookmarkEnd w:id="144"/>
    </w:p>
    <w:p w:rsidR="00FE6C91" w:rsidRPr="00D62A8C" w:rsidRDefault="001163A1" w:rsidP="000F6F8C">
      <w:pPr>
        <w:numPr>
          <w:ilvl w:val="2"/>
          <w:numId w:val="25"/>
        </w:numPr>
        <w:ind w:left="1076"/>
      </w:pPr>
      <w:r w:rsidRPr="00D62A8C">
        <w:rPr>
          <w:rFonts w:hint="cs"/>
          <w:rtl/>
        </w:rPr>
        <w:t>מכרז</w:t>
      </w:r>
      <w:r w:rsidR="00FE6C91" w:rsidRPr="00D62A8C">
        <w:rPr>
          <w:rFonts w:hint="cs"/>
          <w:rtl/>
        </w:rPr>
        <w:t xml:space="preserve"> זה הוא קניינו של המשרד</w:t>
      </w:r>
      <w:r w:rsidR="00A440B0">
        <w:rPr>
          <w:rFonts w:hint="cs"/>
          <w:rtl/>
        </w:rPr>
        <w:t>,</w:t>
      </w:r>
      <w:r w:rsidR="00FE6C91" w:rsidRPr="00D62A8C">
        <w:rPr>
          <w:rFonts w:hint="cs"/>
          <w:rtl/>
        </w:rPr>
        <w:t xml:space="preserve"> והוא מועבר למציע לצורך הגשת </w:t>
      </w:r>
      <w:r w:rsidR="002971EC" w:rsidRPr="00D62A8C">
        <w:rPr>
          <w:rFonts w:hint="cs"/>
          <w:rtl/>
        </w:rPr>
        <w:t>ה</w:t>
      </w:r>
      <w:r w:rsidR="00FE6C91" w:rsidRPr="00D62A8C">
        <w:rPr>
          <w:rFonts w:hint="cs"/>
          <w:rtl/>
        </w:rPr>
        <w:t>הצעה בלבד. אין לעשות בו ש</w:t>
      </w:r>
      <w:r w:rsidR="002971EC" w:rsidRPr="00D62A8C">
        <w:rPr>
          <w:rFonts w:hint="cs"/>
          <w:rtl/>
        </w:rPr>
        <w:t>י</w:t>
      </w:r>
      <w:r w:rsidR="00FE6C91" w:rsidRPr="00D62A8C">
        <w:rPr>
          <w:rFonts w:hint="cs"/>
          <w:rtl/>
        </w:rPr>
        <w:t>מוש, שאינו לצורך הכנת ההצעה.</w:t>
      </w:r>
    </w:p>
    <w:p w:rsidR="00FE6C91" w:rsidRPr="00D62A8C" w:rsidRDefault="00FE6C91" w:rsidP="00151972">
      <w:pPr>
        <w:numPr>
          <w:ilvl w:val="2"/>
          <w:numId w:val="25"/>
        </w:numPr>
        <w:ind w:left="1076"/>
      </w:pPr>
      <w:r w:rsidRPr="00D62A8C">
        <w:rPr>
          <w:rtl/>
        </w:rPr>
        <w:t>הצעת</w:t>
      </w:r>
      <w:r w:rsidRPr="00D62A8C">
        <w:rPr>
          <w:rFonts w:hint="cs"/>
          <w:rtl/>
        </w:rPr>
        <w:t>ו של</w:t>
      </w:r>
      <w:r w:rsidRPr="00D62A8C">
        <w:rPr>
          <w:rtl/>
        </w:rPr>
        <w:t xml:space="preserve"> </w:t>
      </w:r>
      <w:r w:rsidRPr="00D62A8C">
        <w:rPr>
          <w:rFonts w:hint="cs"/>
          <w:rtl/>
        </w:rPr>
        <w:t>המציע</w:t>
      </w:r>
      <w:r w:rsidRPr="00D62A8C">
        <w:rPr>
          <w:rtl/>
        </w:rPr>
        <w:t xml:space="preserve"> והמידע שבה הם קני</w:t>
      </w:r>
      <w:r w:rsidRPr="00D62A8C">
        <w:rPr>
          <w:rFonts w:hint="cs"/>
          <w:rtl/>
        </w:rPr>
        <w:t>י</w:t>
      </w:r>
      <w:r w:rsidRPr="00D62A8C">
        <w:rPr>
          <w:rtl/>
        </w:rPr>
        <w:t xml:space="preserve">נו של </w:t>
      </w:r>
      <w:r w:rsidRPr="00D62A8C">
        <w:rPr>
          <w:rFonts w:hint="cs"/>
          <w:rtl/>
        </w:rPr>
        <w:t>ה</w:t>
      </w:r>
      <w:r w:rsidRPr="00D62A8C">
        <w:rPr>
          <w:rtl/>
        </w:rPr>
        <w:t xml:space="preserve">משרד. </w:t>
      </w:r>
      <w:r w:rsidRPr="00D62A8C">
        <w:rPr>
          <w:rFonts w:hint="cs"/>
          <w:rtl/>
        </w:rPr>
        <w:t>למציע</w:t>
      </w:r>
      <w:r w:rsidRPr="00D62A8C">
        <w:rPr>
          <w:rtl/>
        </w:rPr>
        <w:t xml:space="preserve"> תהא אפשרות להשתמש בהצעה ובמידע שבה </w:t>
      </w:r>
      <w:r w:rsidRPr="00D62A8C">
        <w:rPr>
          <w:rFonts w:hint="cs"/>
          <w:rtl/>
        </w:rPr>
        <w:t>להכנתן של</w:t>
      </w:r>
      <w:r w:rsidRPr="00D62A8C">
        <w:rPr>
          <w:rtl/>
        </w:rPr>
        <w:t xml:space="preserve"> הצעות אחרות. </w:t>
      </w:r>
      <w:r w:rsidRPr="00D62A8C">
        <w:rPr>
          <w:rFonts w:hint="cs"/>
          <w:rtl/>
        </w:rPr>
        <w:t>המשרד</w:t>
      </w:r>
      <w:r w:rsidRPr="00D62A8C">
        <w:rPr>
          <w:rtl/>
        </w:rPr>
        <w:t xml:space="preserve"> מתחייב לא לגלות </w:t>
      </w:r>
      <w:r w:rsidRPr="00D62A8C">
        <w:rPr>
          <w:rFonts w:hint="cs"/>
          <w:rtl/>
        </w:rPr>
        <w:t xml:space="preserve">את </w:t>
      </w:r>
      <w:r w:rsidRPr="00D62A8C">
        <w:rPr>
          <w:rtl/>
        </w:rPr>
        <w:t xml:space="preserve">תוכן ההצעה לצד שלישי, טרם בחירת </w:t>
      </w:r>
      <w:r w:rsidR="00151972">
        <w:rPr>
          <w:rFonts w:hint="cs"/>
          <w:rtl/>
        </w:rPr>
        <w:t>זוכה במכרז</w:t>
      </w:r>
      <w:r w:rsidRPr="00D62A8C">
        <w:rPr>
          <w:rtl/>
        </w:rPr>
        <w:t>, זולת ליועצים</w:t>
      </w:r>
      <w:r w:rsidRPr="00D62A8C">
        <w:rPr>
          <w:rFonts w:hint="cs"/>
          <w:rtl/>
        </w:rPr>
        <w:t>,</w:t>
      </w:r>
      <w:r w:rsidRPr="00D62A8C">
        <w:rPr>
          <w:rtl/>
        </w:rPr>
        <w:t xml:space="preserve"> המועסקים על</w:t>
      </w:r>
      <w:r w:rsidRPr="00D62A8C">
        <w:rPr>
          <w:rFonts w:hint="cs"/>
          <w:rtl/>
        </w:rPr>
        <w:t>-</w:t>
      </w:r>
      <w:r w:rsidRPr="00D62A8C">
        <w:rPr>
          <w:rtl/>
        </w:rPr>
        <w:t>ידו, אשר גם עליהם תחול חובת הסודיות</w:t>
      </w:r>
      <w:r w:rsidR="00151972">
        <w:rPr>
          <w:rFonts w:hint="cs"/>
          <w:rtl/>
        </w:rPr>
        <w:t xml:space="preserve">. המשרד והיועצים לא יעשו </w:t>
      </w:r>
      <w:r w:rsidRPr="00D62A8C">
        <w:rPr>
          <w:rtl/>
        </w:rPr>
        <w:t xml:space="preserve"> ש</w:t>
      </w:r>
      <w:r w:rsidR="002971EC" w:rsidRPr="00D62A8C">
        <w:rPr>
          <w:rFonts w:hint="cs"/>
          <w:rtl/>
        </w:rPr>
        <w:t>י</w:t>
      </w:r>
      <w:r w:rsidRPr="00D62A8C">
        <w:rPr>
          <w:rtl/>
        </w:rPr>
        <w:t>מוש בהצעת</w:t>
      </w:r>
      <w:r w:rsidRPr="00D62A8C">
        <w:rPr>
          <w:rFonts w:hint="cs"/>
          <w:rtl/>
        </w:rPr>
        <w:t>ו של</w:t>
      </w:r>
      <w:r w:rsidRPr="00D62A8C">
        <w:rPr>
          <w:rtl/>
        </w:rPr>
        <w:t xml:space="preserve"> </w:t>
      </w:r>
      <w:r w:rsidRPr="00D62A8C">
        <w:rPr>
          <w:rFonts w:hint="cs"/>
          <w:rtl/>
        </w:rPr>
        <w:t>המציע</w:t>
      </w:r>
      <w:r w:rsidRPr="00D62A8C">
        <w:rPr>
          <w:rtl/>
        </w:rPr>
        <w:t xml:space="preserve">, אלא לצרכי מכרז זה, או אם </w:t>
      </w:r>
      <w:r w:rsidRPr="00D62A8C">
        <w:rPr>
          <w:rFonts w:hint="cs"/>
          <w:rtl/>
        </w:rPr>
        <w:t xml:space="preserve">הדבר </w:t>
      </w:r>
      <w:r w:rsidRPr="00D62A8C">
        <w:rPr>
          <w:rtl/>
        </w:rPr>
        <w:t>מתחייב על</w:t>
      </w:r>
      <w:r w:rsidRPr="00D62A8C">
        <w:rPr>
          <w:rFonts w:hint="cs"/>
          <w:rtl/>
        </w:rPr>
        <w:t>-</w:t>
      </w:r>
      <w:r w:rsidRPr="00D62A8C">
        <w:rPr>
          <w:rtl/>
        </w:rPr>
        <w:t>פי כל דין</w:t>
      </w:r>
      <w:r w:rsidRPr="00D62A8C">
        <w:rPr>
          <w:rFonts w:hint="cs"/>
          <w:rtl/>
        </w:rPr>
        <w:t>.</w:t>
      </w:r>
    </w:p>
    <w:p w:rsidR="00D65C7E" w:rsidRPr="00D65C7E" w:rsidRDefault="00D65C7E" w:rsidP="00D65C7E">
      <w:pPr>
        <w:pStyle w:val="a2"/>
        <w:rPr>
          <w:rtl/>
        </w:rPr>
      </w:pPr>
      <w:bookmarkStart w:id="145" w:name="_Toc143794529"/>
      <w:bookmarkStart w:id="146" w:name="_Toc273834908"/>
      <w:bookmarkStart w:id="147" w:name="_Toc280124822"/>
    </w:p>
    <w:p w:rsidR="00F979EB" w:rsidRDefault="008D6EF0" w:rsidP="000F6F8C">
      <w:pPr>
        <w:pStyle w:val="11"/>
        <w:numPr>
          <w:ilvl w:val="0"/>
          <w:numId w:val="25"/>
        </w:numPr>
        <w:rPr>
          <w:rFonts w:asciiTheme="majorHAnsi" w:eastAsiaTheme="majorEastAsia" w:hAnsiTheme="majorHAnsi"/>
          <w:noProof w:val="0"/>
          <w:kern w:val="0"/>
          <w:sz w:val="32"/>
          <w:rtl/>
          <w:lang w:eastAsia="en-US"/>
        </w:rPr>
      </w:pPr>
      <w:bookmarkStart w:id="148" w:name="_Toc344802328"/>
      <w:bookmarkStart w:id="149" w:name="_Toc344807625"/>
      <w:bookmarkStart w:id="150" w:name="_Toc398494898"/>
      <w:bookmarkStart w:id="151" w:name="_Toc399170800"/>
      <w:bookmarkStart w:id="152" w:name="_Toc487467267"/>
      <w:bookmarkEnd w:id="145"/>
      <w:bookmarkEnd w:id="146"/>
      <w:bookmarkEnd w:id="147"/>
      <w:bookmarkEnd w:id="148"/>
      <w:bookmarkEnd w:id="149"/>
      <w:r>
        <w:rPr>
          <w:rFonts w:asciiTheme="majorHAnsi" w:eastAsiaTheme="majorEastAsia" w:hAnsiTheme="majorHAnsi" w:hint="cs"/>
          <w:noProof w:val="0"/>
          <w:kern w:val="0"/>
          <w:sz w:val="32"/>
          <w:rtl/>
          <w:lang w:eastAsia="en-US"/>
        </w:rPr>
        <w:lastRenderedPageBreak/>
        <w:t xml:space="preserve">פרק </w:t>
      </w:r>
      <w:r w:rsidR="00F979EB" w:rsidRPr="00D62A8C">
        <w:rPr>
          <w:rFonts w:asciiTheme="majorHAnsi" w:eastAsiaTheme="majorEastAsia" w:hAnsiTheme="majorHAnsi" w:hint="cs"/>
          <w:noProof w:val="0"/>
          <w:kern w:val="0"/>
          <w:sz w:val="32"/>
          <w:rtl/>
          <w:lang w:eastAsia="en-US"/>
        </w:rPr>
        <w:t>עלות</w:t>
      </w:r>
      <w:bookmarkEnd w:id="150"/>
      <w:bookmarkEnd w:id="151"/>
      <w:bookmarkEnd w:id="152"/>
    </w:p>
    <w:p w:rsidR="00A03B6E" w:rsidRPr="009B6462" w:rsidRDefault="00A03B6E" w:rsidP="0024263E">
      <w:pPr>
        <w:numPr>
          <w:ilvl w:val="1"/>
          <w:numId w:val="25"/>
        </w:numPr>
      </w:pPr>
      <w:bookmarkStart w:id="153" w:name="_Toc399170801"/>
      <w:bookmarkStart w:id="154" w:name="_Toc400379469"/>
      <w:bookmarkStart w:id="155" w:name="_Toc400438322"/>
      <w:bookmarkStart w:id="156" w:name="_Toc399170811"/>
      <w:bookmarkStart w:id="157" w:name="_Toc400379479"/>
      <w:bookmarkStart w:id="158" w:name="_Toc400438332"/>
      <w:bookmarkEnd w:id="153"/>
      <w:bookmarkEnd w:id="154"/>
      <w:bookmarkEnd w:id="155"/>
      <w:bookmarkEnd w:id="156"/>
      <w:bookmarkEnd w:id="157"/>
      <w:bookmarkEnd w:id="158"/>
      <w:r w:rsidRPr="00A03B6E">
        <w:rPr>
          <w:rFonts w:hint="cs"/>
          <w:rtl/>
        </w:rPr>
        <w:t xml:space="preserve">על המציע להגיש הצעת מחיר עבור ביצוע השירותים הבאים: </w:t>
      </w:r>
      <w:r w:rsidR="0024263E" w:rsidRPr="0024263E">
        <w:rPr>
          <w:rtl/>
        </w:rPr>
        <w:t xml:space="preserve">מכרז פומבי לאספקת 3 מנדפים ביולוגיים למעבדה לבקטריולוגיה </w:t>
      </w:r>
      <w:r w:rsidR="0024263E" w:rsidRPr="009B6462">
        <w:rPr>
          <w:rtl/>
        </w:rPr>
        <w:t>בשירותים הווטרינריים</w:t>
      </w:r>
      <w:r w:rsidR="00852020" w:rsidRPr="00A350D8">
        <w:rPr>
          <w:rtl/>
        </w:rPr>
        <w:t>.</w:t>
      </w:r>
    </w:p>
    <w:p w:rsidR="00A03B6E" w:rsidRPr="009B6462" w:rsidRDefault="00A03B6E" w:rsidP="002A1105">
      <w:pPr>
        <w:numPr>
          <w:ilvl w:val="1"/>
          <w:numId w:val="25"/>
        </w:numPr>
        <w:rPr>
          <w:rtl/>
        </w:rPr>
      </w:pPr>
      <w:r w:rsidRPr="009B6462">
        <w:rPr>
          <w:rFonts w:hint="eastAsia"/>
          <w:rtl/>
        </w:rPr>
        <w:t>המחיר</w:t>
      </w:r>
      <w:r w:rsidRPr="009B6462">
        <w:rPr>
          <w:rtl/>
        </w:rPr>
        <w:t xml:space="preserve"> שיוגש הינו כולל מע"מ. </w:t>
      </w:r>
      <w:r w:rsidRPr="009B6462">
        <w:rPr>
          <w:rFonts w:hint="eastAsia"/>
          <w:rtl/>
        </w:rPr>
        <w:t>הצעת</w:t>
      </w:r>
      <w:r w:rsidRPr="009B6462">
        <w:rPr>
          <w:rtl/>
        </w:rPr>
        <w:t xml:space="preserve"> </w:t>
      </w:r>
      <w:r w:rsidRPr="009B6462">
        <w:rPr>
          <w:rFonts w:hint="eastAsia"/>
          <w:rtl/>
        </w:rPr>
        <w:t>המחיר</w:t>
      </w:r>
      <w:r w:rsidRPr="009B6462">
        <w:rPr>
          <w:rtl/>
        </w:rPr>
        <w:t xml:space="preserve"> תוגש ב</w:t>
      </w:r>
      <w:r w:rsidRPr="009B6462">
        <w:rPr>
          <w:rFonts w:hint="eastAsia"/>
          <w:rtl/>
        </w:rPr>
        <w:t>נוסח</w:t>
      </w:r>
      <w:r w:rsidRPr="009B6462">
        <w:rPr>
          <w:rtl/>
        </w:rPr>
        <w:t xml:space="preserve"> </w:t>
      </w:r>
      <w:r w:rsidRPr="00A350D8">
        <w:rPr>
          <w:rtl/>
        </w:rPr>
        <w:fldChar w:fldCharType="begin"/>
      </w:r>
      <w:r w:rsidRPr="00A350D8">
        <w:rPr>
          <w:rtl/>
        </w:rPr>
        <w:instrText xml:space="preserve"> </w:instrText>
      </w:r>
      <w:r w:rsidRPr="00A350D8">
        <w:instrText>REF</w:instrText>
      </w:r>
      <w:r w:rsidRPr="00A350D8">
        <w:rPr>
          <w:rtl/>
        </w:rPr>
        <w:instrText xml:space="preserve"> נספח_הצעת_מחיר \</w:instrText>
      </w:r>
      <w:r w:rsidRPr="00A350D8">
        <w:instrText>h</w:instrText>
      </w:r>
      <w:r w:rsidRPr="00A350D8">
        <w:rPr>
          <w:rtl/>
        </w:rPr>
        <w:instrText xml:space="preserve">  \* </w:instrText>
      </w:r>
      <w:r w:rsidRPr="00A350D8">
        <w:instrText>MERGEFORMAT</w:instrText>
      </w:r>
      <w:r w:rsidRPr="00A350D8">
        <w:rPr>
          <w:rtl/>
        </w:rPr>
        <w:instrText xml:space="preserve"> </w:instrText>
      </w:r>
      <w:r w:rsidRPr="00A350D8">
        <w:rPr>
          <w:rtl/>
        </w:rPr>
      </w:r>
      <w:r w:rsidRPr="00A350D8">
        <w:rPr>
          <w:rtl/>
        </w:rPr>
        <w:fldChar w:fldCharType="separate"/>
      </w:r>
      <w:r w:rsidR="00F07134" w:rsidRPr="00A350D8">
        <w:rPr>
          <w:rFonts w:hint="eastAsia"/>
          <w:rtl/>
        </w:rPr>
        <w:t>נספח</w:t>
      </w:r>
      <w:r w:rsidR="00F07134" w:rsidRPr="00A350D8">
        <w:rPr>
          <w:rtl/>
        </w:rPr>
        <w:t xml:space="preserve"> </w:t>
      </w:r>
      <w:r w:rsidR="00F07134">
        <w:rPr>
          <w:rtl/>
        </w:rPr>
        <w:t xml:space="preserve">3 </w:t>
      </w:r>
      <w:r w:rsidRPr="00A350D8">
        <w:rPr>
          <w:rtl/>
        </w:rPr>
        <w:fldChar w:fldCharType="end"/>
      </w:r>
      <w:r w:rsidRPr="00A350D8">
        <w:rPr>
          <w:rtl/>
        </w:rPr>
        <w:t xml:space="preserve">. </w:t>
      </w:r>
    </w:p>
    <w:p w:rsidR="00A03B6E" w:rsidRPr="009B6462" w:rsidRDefault="00A03B6E" w:rsidP="008A2625">
      <w:pPr>
        <w:numPr>
          <w:ilvl w:val="1"/>
          <w:numId w:val="25"/>
        </w:numPr>
        <w:rPr>
          <w:rtl/>
        </w:rPr>
      </w:pPr>
      <w:r w:rsidRPr="009B6462">
        <w:rPr>
          <w:rFonts w:hint="eastAsia"/>
          <w:rtl/>
        </w:rPr>
        <w:t>כל</w:t>
      </w:r>
      <w:r w:rsidRPr="009B6462">
        <w:rPr>
          <w:rtl/>
        </w:rPr>
        <w:t xml:space="preserve"> התשלומים והחיובים יבוצעו בהתאם להנחיות של החשב הכללי במשרד האוצר לרכישה של טובין ושל שירותים, כפי שיהיו בתוקף ביום </w:t>
      </w:r>
      <w:r w:rsidR="008A2625" w:rsidRPr="009B6462">
        <w:rPr>
          <w:rFonts w:hint="eastAsia"/>
          <w:rtl/>
        </w:rPr>
        <w:t>חתימת</w:t>
      </w:r>
      <w:r w:rsidR="008A2625" w:rsidRPr="009B6462">
        <w:rPr>
          <w:rtl/>
        </w:rPr>
        <w:t xml:space="preserve"> </w:t>
      </w:r>
      <w:proofErr w:type="spellStart"/>
      <w:r w:rsidR="008A2625" w:rsidRPr="009B6462">
        <w:rPr>
          <w:rFonts w:hint="eastAsia"/>
          <w:rtl/>
        </w:rPr>
        <w:t>מורשי</w:t>
      </w:r>
      <w:proofErr w:type="spellEnd"/>
      <w:r w:rsidR="008A2625" w:rsidRPr="009B6462">
        <w:rPr>
          <w:rtl/>
        </w:rPr>
        <w:t xml:space="preserve"> החתימה של המשרד על הסכם ההתקשרות, או במועד פתיחת</w:t>
      </w:r>
      <w:r w:rsidRPr="009B6462">
        <w:rPr>
          <w:rtl/>
        </w:rPr>
        <w:t xml:space="preserve"> ההזמנה</w:t>
      </w:r>
      <w:r w:rsidR="008A2625" w:rsidRPr="009B6462">
        <w:rPr>
          <w:rtl/>
        </w:rPr>
        <w:t xml:space="preserve"> במערכת </w:t>
      </w:r>
      <w:proofErr w:type="spellStart"/>
      <w:r w:rsidR="008A2625" w:rsidRPr="009B6462">
        <w:rPr>
          <w:rFonts w:hint="eastAsia"/>
          <w:rtl/>
        </w:rPr>
        <w:t>המרכב</w:t>
      </w:r>
      <w:r w:rsidR="008A2625" w:rsidRPr="009B6462">
        <w:rPr>
          <w:rtl/>
        </w:rPr>
        <w:t>"ה</w:t>
      </w:r>
      <w:proofErr w:type="spellEnd"/>
      <w:r w:rsidRPr="009B6462">
        <w:rPr>
          <w:rtl/>
        </w:rPr>
        <w:t xml:space="preserve"> ע"י המשרד, </w:t>
      </w:r>
      <w:r w:rsidR="008A2625" w:rsidRPr="009B6462">
        <w:rPr>
          <w:rFonts w:hint="eastAsia"/>
          <w:rtl/>
        </w:rPr>
        <w:t>לפי</w:t>
      </w:r>
      <w:r w:rsidR="008A2625" w:rsidRPr="009B6462">
        <w:rPr>
          <w:rtl/>
        </w:rPr>
        <w:t xml:space="preserve"> העניין </w:t>
      </w:r>
      <w:r w:rsidRPr="009B6462">
        <w:rPr>
          <w:rFonts w:hint="eastAsia"/>
          <w:rtl/>
        </w:rPr>
        <w:t>ובכפוף</w:t>
      </w:r>
      <w:r w:rsidRPr="009B6462">
        <w:rPr>
          <w:rtl/>
        </w:rPr>
        <w:t xml:space="preserve"> </w:t>
      </w:r>
      <w:r w:rsidRPr="009B6462">
        <w:rPr>
          <w:rFonts w:hint="eastAsia"/>
          <w:rtl/>
        </w:rPr>
        <w:t>לתנאים</w:t>
      </w:r>
      <w:r w:rsidRPr="009B6462">
        <w:rPr>
          <w:rtl/>
        </w:rPr>
        <w:t xml:space="preserve">, </w:t>
      </w:r>
      <w:r w:rsidRPr="009B6462">
        <w:rPr>
          <w:rFonts w:hint="eastAsia"/>
          <w:rtl/>
        </w:rPr>
        <w:t>המפורטים</w:t>
      </w:r>
      <w:r w:rsidRPr="009B6462">
        <w:rPr>
          <w:rtl/>
        </w:rPr>
        <w:t xml:space="preserve"> </w:t>
      </w:r>
      <w:r w:rsidRPr="009B6462">
        <w:rPr>
          <w:rFonts w:hint="eastAsia"/>
          <w:rtl/>
        </w:rPr>
        <w:t>במכרז</w:t>
      </w:r>
      <w:r w:rsidRPr="009B6462">
        <w:rPr>
          <w:rtl/>
        </w:rPr>
        <w:t xml:space="preserve"> </w:t>
      </w:r>
      <w:r w:rsidRPr="009B6462">
        <w:rPr>
          <w:rFonts w:hint="eastAsia"/>
          <w:rtl/>
        </w:rPr>
        <w:t>זה</w:t>
      </w:r>
      <w:r w:rsidRPr="009B6462">
        <w:rPr>
          <w:rtl/>
        </w:rPr>
        <w:t xml:space="preserve"> </w:t>
      </w:r>
      <w:r w:rsidRPr="009B6462">
        <w:rPr>
          <w:rFonts w:hint="eastAsia"/>
          <w:rtl/>
        </w:rPr>
        <w:t>ובהסכם</w:t>
      </w:r>
      <w:r w:rsidRPr="009B6462">
        <w:rPr>
          <w:rtl/>
        </w:rPr>
        <w:t xml:space="preserve"> </w:t>
      </w:r>
      <w:r w:rsidRPr="009B6462">
        <w:rPr>
          <w:rFonts w:hint="eastAsia"/>
          <w:rtl/>
        </w:rPr>
        <w:t>להלן</w:t>
      </w:r>
      <w:r w:rsidRPr="009B6462">
        <w:rPr>
          <w:rtl/>
        </w:rPr>
        <w:t>.</w:t>
      </w:r>
    </w:p>
    <w:p w:rsidR="00A03B6E" w:rsidRPr="009B6462" w:rsidRDefault="00A03B6E" w:rsidP="000F6F8C">
      <w:pPr>
        <w:numPr>
          <w:ilvl w:val="1"/>
          <w:numId w:val="25"/>
        </w:numPr>
      </w:pPr>
      <w:r w:rsidRPr="009B6462">
        <w:rPr>
          <w:rFonts w:hint="eastAsia"/>
          <w:rtl/>
        </w:rPr>
        <w:t>מנגנון</w:t>
      </w:r>
      <w:r w:rsidRPr="009B6462">
        <w:rPr>
          <w:rtl/>
        </w:rPr>
        <w:t xml:space="preserve"> </w:t>
      </w:r>
      <w:r w:rsidR="008A2625" w:rsidRPr="009B6462">
        <w:rPr>
          <w:rFonts w:hint="eastAsia"/>
          <w:rtl/>
        </w:rPr>
        <w:t>ה</w:t>
      </w:r>
      <w:r w:rsidRPr="009B6462">
        <w:rPr>
          <w:rFonts w:hint="eastAsia"/>
          <w:rtl/>
        </w:rPr>
        <w:t>תשלום</w:t>
      </w:r>
      <w:r w:rsidRPr="009B6462">
        <w:rPr>
          <w:rtl/>
        </w:rPr>
        <w:t xml:space="preserve"> </w:t>
      </w:r>
      <w:r w:rsidRPr="009B6462">
        <w:rPr>
          <w:rFonts w:hint="eastAsia"/>
          <w:rtl/>
        </w:rPr>
        <w:t>ותנאי</w:t>
      </w:r>
      <w:r w:rsidRPr="009B6462">
        <w:rPr>
          <w:rtl/>
        </w:rPr>
        <w:t xml:space="preserve"> </w:t>
      </w:r>
      <w:r w:rsidRPr="009B6462">
        <w:rPr>
          <w:rFonts w:hint="eastAsia"/>
          <w:rtl/>
        </w:rPr>
        <w:t>התשלום</w:t>
      </w:r>
      <w:r w:rsidRPr="009B6462">
        <w:rPr>
          <w:rtl/>
        </w:rPr>
        <w:t xml:space="preserve"> </w:t>
      </w:r>
      <w:r w:rsidRPr="009B6462">
        <w:rPr>
          <w:rFonts w:hint="eastAsia"/>
          <w:rtl/>
        </w:rPr>
        <w:t>שיחולו</w:t>
      </w:r>
      <w:r w:rsidRPr="009B6462">
        <w:rPr>
          <w:rtl/>
        </w:rPr>
        <w:t xml:space="preserve"> </w:t>
      </w:r>
      <w:r w:rsidRPr="009B6462">
        <w:rPr>
          <w:rFonts w:hint="eastAsia"/>
          <w:rtl/>
        </w:rPr>
        <w:t>על</w:t>
      </w:r>
      <w:r w:rsidRPr="009B6462">
        <w:rPr>
          <w:rtl/>
        </w:rPr>
        <w:t xml:space="preserve"> </w:t>
      </w:r>
      <w:r w:rsidRPr="009B6462">
        <w:rPr>
          <w:rFonts w:hint="eastAsia"/>
          <w:rtl/>
        </w:rPr>
        <w:t>ההתקשרות</w:t>
      </w:r>
      <w:r w:rsidRPr="009B6462">
        <w:rPr>
          <w:rtl/>
        </w:rPr>
        <w:t xml:space="preserve"> </w:t>
      </w:r>
      <w:r w:rsidRPr="009B6462">
        <w:rPr>
          <w:rFonts w:hint="eastAsia"/>
          <w:rtl/>
        </w:rPr>
        <w:t>עם</w:t>
      </w:r>
      <w:r w:rsidRPr="009B6462">
        <w:rPr>
          <w:rtl/>
        </w:rPr>
        <w:t xml:space="preserve"> </w:t>
      </w:r>
      <w:r w:rsidRPr="009B6462">
        <w:rPr>
          <w:rFonts w:hint="eastAsia"/>
          <w:rtl/>
        </w:rPr>
        <w:t>הספק</w:t>
      </w:r>
      <w:r w:rsidRPr="009B6462">
        <w:rPr>
          <w:rtl/>
        </w:rPr>
        <w:t xml:space="preserve"> </w:t>
      </w:r>
      <w:r w:rsidRPr="009B6462">
        <w:rPr>
          <w:rFonts w:hint="eastAsia"/>
          <w:rtl/>
        </w:rPr>
        <w:t>יהיו</w:t>
      </w:r>
      <w:r w:rsidRPr="009B6462">
        <w:rPr>
          <w:rtl/>
        </w:rPr>
        <w:t xml:space="preserve"> </w:t>
      </w:r>
      <w:r w:rsidRPr="009B6462">
        <w:rPr>
          <w:rFonts w:hint="eastAsia"/>
          <w:rtl/>
        </w:rPr>
        <w:t>כמפורט</w:t>
      </w:r>
      <w:r w:rsidRPr="009B6462">
        <w:rPr>
          <w:rtl/>
        </w:rPr>
        <w:t xml:space="preserve"> </w:t>
      </w:r>
      <w:r w:rsidRPr="009B6462">
        <w:rPr>
          <w:rFonts w:hint="eastAsia"/>
          <w:rtl/>
        </w:rPr>
        <w:t>בהסכם</w:t>
      </w:r>
      <w:r w:rsidRPr="009B6462">
        <w:rPr>
          <w:rtl/>
        </w:rPr>
        <w:t>.</w:t>
      </w:r>
    </w:p>
    <w:p w:rsidR="00A03B6E" w:rsidRDefault="00A03B6E" w:rsidP="00ED5EC7">
      <w:pPr>
        <w:numPr>
          <w:ilvl w:val="1"/>
          <w:numId w:val="25"/>
        </w:numPr>
        <w:rPr>
          <w:rtl/>
        </w:rPr>
      </w:pPr>
      <w:r w:rsidRPr="009B6462">
        <w:rPr>
          <w:rtl/>
        </w:rPr>
        <w:t>תנאי ההצמדה מפורטים ב</w:t>
      </w:r>
      <w:r w:rsidRPr="003E01A9">
        <w:rPr>
          <w:rtl/>
        </w:rPr>
        <w:fldChar w:fldCharType="begin"/>
      </w:r>
      <w:r w:rsidRPr="009B6462">
        <w:rPr>
          <w:rtl/>
        </w:rPr>
        <w:instrText xml:space="preserve"> </w:instrText>
      </w:r>
      <w:r w:rsidRPr="009B6462">
        <w:instrText>REF</w:instrText>
      </w:r>
      <w:r w:rsidRPr="009B6462">
        <w:rPr>
          <w:rtl/>
        </w:rPr>
        <w:instrText xml:space="preserve"> נספח_פירוט_קביעת_הצמדה \</w:instrText>
      </w:r>
      <w:r w:rsidRPr="009B6462">
        <w:instrText>h</w:instrText>
      </w:r>
      <w:r w:rsidRPr="009B6462">
        <w:rPr>
          <w:rtl/>
        </w:rPr>
        <w:instrText xml:space="preserve">  \* </w:instrText>
      </w:r>
      <w:r w:rsidRPr="009B6462">
        <w:instrText>MERGEFORMAT</w:instrText>
      </w:r>
      <w:r w:rsidRPr="009B6462">
        <w:rPr>
          <w:rtl/>
        </w:rPr>
        <w:instrText xml:space="preserve"> </w:instrText>
      </w:r>
      <w:r w:rsidRPr="003E01A9">
        <w:rPr>
          <w:rtl/>
        </w:rPr>
      </w:r>
      <w:r w:rsidRPr="003E01A9">
        <w:rPr>
          <w:rtl/>
        </w:rPr>
        <w:fldChar w:fldCharType="separate"/>
      </w:r>
      <w:r w:rsidR="00F07134" w:rsidRPr="00A350D8">
        <w:rPr>
          <w:rFonts w:hint="eastAsia"/>
          <w:rtl/>
        </w:rPr>
        <w:t>נספח</w:t>
      </w:r>
      <w:r w:rsidR="00F07134" w:rsidRPr="00A350D8">
        <w:rPr>
          <w:rtl/>
        </w:rPr>
        <w:t xml:space="preserve"> </w:t>
      </w:r>
      <w:r w:rsidRPr="003E01A9">
        <w:rPr>
          <w:rtl/>
        </w:rPr>
        <w:fldChar w:fldCharType="end"/>
      </w:r>
      <w:r w:rsidRPr="009B6462">
        <w:rPr>
          <w:rtl/>
        </w:rPr>
        <w:t xml:space="preserve"> </w:t>
      </w:r>
      <w:proofErr w:type="spellStart"/>
      <w:r w:rsidRPr="009B6462">
        <w:rPr>
          <w:rFonts w:hint="eastAsia"/>
          <w:rtl/>
        </w:rPr>
        <w:t>המצ</w:t>
      </w:r>
      <w:r w:rsidRPr="009B6462">
        <w:rPr>
          <w:rtl/>
        </w:rPr>
        <w:t>"ב</w:t>
      </w:r>
      <w:proofErr w:type="spellEnd"/>
      <w:r w:rsidRPr="009B6462">
        <w:rPr>
          <w:rtl/>
        </w:rPr>
        <w:t>. המציע מתבקש לאשר</w:t>
      </w:r>
      <w:r w:rsidRPr="00D62A8C">
        <w:rPr>
          <w:rtl/>
        </w:rPr>
        <w:t xml:space="preserve"> את הסכמתו לתנאים אלה, ע"י חתימה בתחתיתו של </w:t>
      </w:r>
      <w:r w:rsidRPr="00D62A8C">
        <w:rPr>
          <w:rFonts w:hint="cs"/>
          <w:rtl/>
        </w:rPr>
        <w:t>הנספח כאמור.</w:t>
      </w:r>
      <w:r w:rsidRPr="00D62A8C">
        <w:rPr>
          <w:rtl/>
        </w:rPr>
        <w:t xml:space="preserve"> </w:t>
      </w:r>
    </w:p>
    <w:p w:rsidR="006C41F4" w:rsidRPr="002A1105" w:rsidRDefault="006C41F4" w:rsidP="002A1105">
      <w:pPr>
        <w:numPr>
          <w:ilvl w:val="1"/>
          <w:numId w:val="25"/>
        </w:numPr>
      </w:pPr>
      <w:r w:rsidRPr="002A1105">
        <w:rPr>
          <w:rtl/>
        </w:rPr>
        <w:t xml:space="preserve">המשרד אינו מתחייב להזמין שירותים בהיקף מינימאלי כלשהו. </w:t>
      </w:r>
    </w:p>
    <w:p w:rsidR="006C41F4" w:rsidRPr="006C41F4" w:rsidRDefault="006C41F4" w:rsidP="002A1105">
      <w:pPr>
        <w:numPr>
          <w:ilvl w:val="1"/>
          <w:numId w:val="25"/>
        </w:numPr>
        <w:rPr>
          <w:rtl/>
        </w:rPr>
      </w:pPr>
      <w:r w:rsidRPr="002A1105">
        <w:rPr>
          <w:rtl/>
        </w:rPr>
        <w:t>המשרד יהיה רשאי  לבטל את ההתקשרות עם הזוכה בפנייה זו, או לצמצמה, אם תקציב ה</w:t>
      </w:r>
      <w:r w:rsidRPr="002A1105">
        <w:rPr>
          <w:rFonts w:hint="cs"/>
          <w:rtl/>
        </w:rPr>
        <w:t>יחידה</w:t>
      </w:r>
      <w:r w:rsidRPr="002A1105">
        <w:rPr>
          <w:rtl/>
        </w:rPr>
        <w:t xml:space="preserve"> המזמינה יוקטן או יבוטל ע"י המשרד, וכן אם לא יתקיים יותר הצורך למשרד בשירות זה עקב צמצומו או עקב ביצועו באמצעים אחרים</w:t>
      </w:r>
      <w:r w:rsidRPr="002A1105">
        <w:rPr>
          <w:rFonts w:hint="cs"/>
          <w:rtl/>
        </w:rPr>
        <w:t>,</w:t>
      </w:r>
      <w:r w:rsidRPr="002A1105">
        <w:rPr>
          <w:rtl/>
        </w:rPr>
        <w:t xml:space="preserve"> ועוד</w:t>
      </w:r>
    </w:p>
    <w:p w:rsidR="00F479E3" w:rsidRDefault="00F479E3" w:rsidP="002A1105">
      <w:pPr>
        <w:pStyle w:val="a2"/>
        <w:jc w:val="center"/>
        <w:rPr>
          <w:sz w:val="22"/>
          <w:szCs w:val="22"/>
          <w:rtl/>
        </w:rPr>
      </w:pPr>
    </w:p>
    <w:p w:rsidR="00A03B6E" w:rsidRPr="00D62A8C" w:rsidRDefault="00A03B6E" w:rsidP="00A03B6E">
      <w:pPr>
        <w:rPr>
          <w:highlight w:val="yellow"/>
          <w:rtl/>
        </w:rPr>
      </w:pPr>
    </w:p>
    <w:p w:rsidR="006A1FC7" w:rsidRPr="00A03B6E" w:rsidRDefault="006A1FC7" w:rsidP="00A03B6E">
      <w:pPr>
        <w:rPr>
          <w:noProof/>
          <w:rtl/>
        </w:rPr>
      </w:pPr>
    </w:p>
    <w:p w:rsidR="00F979EB" w:rsidRPr="00D62A8C" w:rsidRDefault="00F979EB" w:rsidP="00F979EB">
      <w:pPr>
        <w:rPr>
          <w:highlight w:val="yellow"/>
          <w:rtl/>
        </w:rPr>
      </w:pPr>
    </w:p>
    <w:p w:rsidR="00F979EB" w:rsidRPr="00D62A8C" w:rsidRDefault="00F979EB" w:rsidP="00F979EB">
      <w:pPr>
        <w:pStyle w:val="Hnormal1"/>
        <w:spacing w:after="360"/>
        <w:ind w:left="1152"/>
        <w:rPr>
          <w:noProof w:val="0"/>
          <w:highlight w:val="yellow"/>
          <w:rtl/>
        </w:rPr>
      </w:pPr>
    </w:p>
    <w:p w:rsidR="00F61194" w:rsidRPr="00D62A8C" w:rsidRDefault="00F61194" w:rsidP="00807C56">
      <w:pPr>
        <w:tabs>
          <w:tab w:val="left" w:pos="1473"/>
        </w:tabs>
        <w:autoSpaceDE w:val="0"/>
        <w:autoSpaceDN w:val="0"/>
        <w:ind w:left="576"/>
        <w:rPr>
          <w:b/>
          <w:bCs/>
          <w:highlight w:val="yellow"/>
        </w:rPr>
      </w:pPr>
    </w:p>
    <w:p w:rsidR="00B60FDD" w:rsidRPr="00D62A8C" w:rsidRDefault="008D6EF0" w:rsidP="000F6F8C">
      <w:pPr>
        <w:pStyle w:val="11"/>
        <w:numPr>
          <w:ilvl w:val="0"/>
          <w:numId w:val="25"/>
        </w:numPr>
        <w:rPr>
          <w:rFonts w:asciiTheme="majorHAnsi" w:eastAsiaTheme="majorEastAsia" w:hAnsiTheme="majorHAnsi"/>
          <w:noProof w:val="0"/>
          <w:kern w:val="0"/>
          <w:sz w:val="32"/>
          <w:rtl/>
          <w:lang w:eastAsia="en-US"/>
        </w:rPr>
      </w:pPr>
      <w:bookmarkStart w:id="159" w:name="_Toc378247013"/>
      <w:bookmarkStart w:id="160" w:name="_Toc378247268"/>
      <w:bookmarkStart w:id="161" w:name="_Toc378247269"/>
      <w:bookmarkStart w:id="162" w:name="_Toc378751258"/>
      <w:bookmarkStart w:id="163" w:name="_Toc398494899"/>
      <w:bookmarkStart w:id="164" w:name="_Toc399170812"/>
      <w:bookmarkStart w:id="165" w:name="_Toc487467268"/>
      <w:bookmarkStart w:id="166" w:name="_Toc285980545"/>
      <w:bookmarkStart w:id="167" w:name="_Toc365486674"/>
      <w:bookmarkEnd w:id="159"/>
      <w:bookmarkEnd w:id="160"/>
      <w:r>
        <w:rPr>
          <w:rFonts w:asciiTheme="majorHAnsi" w:eastAsiaTheme="majorEastAsia" w:hAnsiTheme="majorHAnsi" w:hint="cs"/>
          <w:noProof w:val="0"/>
          <w:kern w:val="0"/>
          <w:sz w:val="32"/>
          <w:rtl/>
          <w:lang w:eastAsia="en-US"/>
        </w:rPr>
        <w:lastRenderedPageBreak/>
        <w:t xml:space="preserve">פרק </w:t>
      </w:r>
      <w:r w:rsidR="004D2EF0" w:rsidRPr="00D62A8C">
        <w:rPr>
          <w:rFonts w:asciiTheme="majorHAnsi" w:eastAsiaTheme="majorEastAsia" w:hAnsiTheme="majorHAnsi" w:hint="cs"/>
          <w:noProof w:val="0"/>
          <w:kern w:val="0"/>
          <w:sz w:val="32"/>
          <w:rtl/>
          <w:lang w:eastAsia="en-US"/>
        </w:rPr>
        <w:t>נספחים</w:t>
      </w:r>
      <w:bookmarkEnd w:id="161"/>
      <w:bookmarkEnd w:id="162"/>
      <w:bookmarkEnd w:id="163"/>
      <w:bookmarkEnd w:id="164"/>
      <w:bookmarkEnd w:id="165"/>
    </w:p>
    <w:p w:rsidR="00936ACE" w:rsidRPr="004D4742" w:rsidRDefault="00691F04" w:rsidP="008B762D">
      <w:pPr>
        <w:pStyle w:val="8"/>
        <w:pageBreakBefore w:val="0"/>
        <w:rPr>
          <w:rtl/>
        </w:rPr>
      </w:pPr>
      <w:bookmarkStart w:id="168" w:name="_Toc378247270"/>
      <w:bookmarkStart w:id="169" w:name="_Toc378751259"/>
      <w:bookmarkStart w:id="170" w:name="_Toc398494900"/>
      <w:bookmarkEnd w:id="166"/>
      <w:r w:rsidRPr="00A350D8">
        <w:rPr>
          <w:rFonts w:hint="eastAsia"/>
          <w:rtl/>
        </w:rPr>
        <w:t>מסמכים</w:t>
      </w:r>
      <w:r w:rsidRPr="00A350D8">
        <w:rPr>
          <w:rtl/>
        </w:rPr>
        <w:t xml:space="preserve"> </w:t>
      </w:r>
      <w:r w:rsidRPr="00A350D8">
        <w:rPr>
          <w:rFonts w:hint="eastAsia"/>
          <w:rtl/>
        </w:rPr>
        <w:t>שעל</w:t>
      </w:r>
      <w:r w:rsidRPr="00A350D8">
        <w:rPr>
          <w:rtl/>
        </w:rPr>
        <w:t xml:space="preserve"> </w:t>
      </w:r>
      <w:r w:rsidRPr="00A350D8">
        <w:rPr>
          <w:rFonts w:hint="eastAsia"/>
          <w:rtl/>
        </w:rPr>
        <w:t>המציע</w:t>
      </w:r>
      <w:r w:rsidRPr="00A350D8">
        <w:rPr>
          <w:rtl/>
        </w:rPr>
        <w:t xml:space="preserve"> </w:t>
      </w:r>
      <w:r w:rsidRPr="00A350D8">
        <w:rPr>
          <w:rFonts w:hint="eastAsia"/>
          <w:rtl/>
        </w:rPr>
        <w:t>לצרף</w:t>
      </w:r>
      <w:r w:rsidRPr="00A350D8">
        <w:rPr>
          <w:rtl/>
        </w:rPr>
        <w:t xml:space="preserve"> </w:t>
      </w:r>
      <w:r w:rsidR="00936ACE" w:rsidRPr="00A350D8">
        <w:rPr>
          <w:rFonts w:hint="eastAsia"/>
          <w:rtl/>
        </w:rPr>
        <w:t>לפי</w:t>
      </w:r>
      <w:r w:rsidRPr="00A350D8">
        <w:rPr>
          <w:rtl/>
        </w:rPr>
        <w:t xml:space="preserve"> </w:t>
      </w:r>
      <w:r w:rsidRPr="00A350D8">
        <w:rPr>
          <w:rFonts w:hint="eastAsia"/>
          <w:rtl/>
        </w:rPr>
        <w:t>תנאי</w:t>
      </w:r>
      <w:r w:rsidRPr="00A350D8">
        <w:rPr>
          <w:rtl/>
        </w:rPr>
        <w:t xml:space="preserve"> </w:t>
      </w:r>
      <w:r w:rsidRPr="00A350D8">
        <w:rPr>
          <w:rFonts w:hint="eastAsia"/>
          <w:rtl/>
        </w:rPr>
        <w:t>הסף</w:t>
      </w:r>
      <w:bookmarkEnd w:id="167"/>
      <w:bookmarkEnd w:id="168"/>
      <w:bookmarkEnd w:id="169"/>
      <w:r w:rsidR="002B4BDF" w:rsidRPr="00A350D8">
        <w:rPr>
          <w:rtl/>
        </w:rPr>
        <w:t xml:space="preserve"> הכלליים</w:t>
      </w:r>
      <w:bookmarkEnd w:id="170"/>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4D4742" w:rsidTr="001074A8">
        <w:trPr>
          <w:cantSplit/>
          <w:trHeight w:val="56"/>
          <w:tblHeader/>
          <w:jc w:val="right"/>
        </w:trPr>
        <w:tc>
          <w:tcPr>
            <w:tcW w:w="567" w:type="dxa"/>
            <w:shd w:val="clear" w:color="auto" w:fill="F2F2F2"/>
          </w:tcPr>
          <w:p w:rsidR="001074A8" w:rsidRPr="004D4742" w:rsidRDefault="001074A8" w:rsidP="00316D48">
            <w:pPr>
              <w:widowControl w:val="0"/>
              <w:spacing w:before="60" w:after="60" w:line="240" w:lineRule="auto"/>
              <w:jc w:val="center"/>
              <w:rPr>
                <w:b/>
                <w:bCs/>
                <w:sz w:val="20"/>
                <w:szCs w:val="20"/>
                <w:rtl/>
              </w:rPr>
            </w:pPr>
            <w:r w:rsidRPr="004D4742">
              <w:rPr>
                <w:rFonts w:hint="eastAsia"/>
                <w:b/>
                <w:bCs/>
                <w:sz w:val="20"/>
                <w:szCs w:val="20"/>
                <w:rtl/>
              </w:rPr>
              <w:t>מס</w:t>
            </w:r>
            <w:r w:rsidRPr="004D4742">
              <w:rPr>
                <w:b/>
                <w:bCs/>
                <w:sz w:val="20"/>
                <w:szCs w:val="20"/>
                <w:rtl/>
              </w:rPr>
              <w:t>.</w:t>
            </w:r>
          </w:p>
        </w:tc>
        <w:tc>
          <w:tcPr>
            <w:tcW w:w="1134" w:type="dxa"/>
            <w:shd w:val="clear" w:color="auto" w:fill="F2F2F2"/>
          </w:tcPr>
          <w:p w:rsidR="001074A8" w:rsidRPr="004D4742" w:rsidRDefault="001074A8" w:rsidP="00316D48">
            <w:pPr>
              <w:widowControl w:val="0"/>
              <w:spacing w:before="60" w:after="60" w:line="240" w:lineRule="auto"/>
              <w:rPr>
                <w:b/>
                <w:bCs/>
                <w:sz w:val="20"/>
                <w:szCs w:val="20"/>
                <w:rtl/>
              </w:rPr>
            </w:pPr>
            <w:r w:rsidRPr="004D4742">
              <w:rPr>
                <w:rFonts w:hint="eastAsia"/>
                <w:b/>
                <w:bCs/>
                <w:sz w:val="20"/>
                <w:szCs w:val="20"/>
                <w:rtl/>
              </w:rPr>
              <w:t>סעיף</w:t>
            </w:r>
            <w:r w:rsidRPr="004D4742">
              <w:rPr>
                <w:b/>
                <w:bCs/>
                <w:sz w:val="20"/>
                <w:szCs w:val="20"/>
                <w:rtl/>
              </w:rPr>
              <w:t xml:space="preserve"> </w:t>
            </w:r>
            <w:r w:rsidRPr="004D4742">
              <w:rPr>
                <w:rFonts w:hint="eastAsia"/>
                <w:b/>
                <w:bCs/>
                <w:sz w:val="20"/>
                <w:szCs w:val="20"/>
                <w:rtl/>
              </w:rPr>
              <w:t>במכרז</w:t>
            </w:r>
          </w:p>
        </w:tc>
        <w:tc>
          <w:tcPr>
            <w:tcW w:w="6406" w:type="dxa"/>
            <w:shd w:val="clear" w:color="auto" w:fill="F2F2F2"/>
          </w:tcPr>
          <w:p w:rsidR="001074A8" w:rsidRPr="004D4742" w:rsidRDefault="001074A8" w:rsidP="00316D48">
            <w:pPr>
              <w:widowControl w:val="0"/>
              <w:spacing w:before="60" w:after="60" w:line="240" w:lineRule="auto"/>
              <w:rPr>
                <w:b/>
                <w:bCs/>
                <w:sz w:val="20"/>
                <w:szCs w:val="20"/>
                <w:rtl/>
              </w:rPr>
            </w:pPr>
            <w:r w:rsidRPr="004D4742">
              <w:rPr>
                <w:rFonts w:hint="eastAsia"/>
                <w:b/>
                <w:bCs/>
                <w:sz w:val="20"/>
                <w:szCs w:val="20"/>
                <w:rtl/>
              </w:rPr>
              <w:t>תעודה</w:t>
            </w:r>
            <w:r w:rsidRPr="004D4742">
              <w:rPr>
                <w:b/>
                <w:bCs/>
                <w:sz w:val="20"/>
                <w:szCs w:val="20"/>
                <w:rtl/>
              </w:rPr>
              <w:t>/אישור</w:t>
            </w:r>
          </w:p>
        </w:tc>
        <w:tc>
          <w:tcPr>
            <w:tcW w:w="624" w:type="dxa"/>
            <w:shd w:val="clear" w:color="auto" w:fill="F2F2F2"/>
          </w:tcPr>
          <w:p w:rsidR="001074A8" w:rsidRPr="004D4742" w:rsidRDefault="001074A8" w:rsidP="00316D48">
            <w:pPr>
              <w:widowControl w:val="0"/>
              <w:spacing w:before="60" w:after="60" w:line="240" w:lineRule="auto"/>
              <w:jc w:val="center"/>
              <w:rPr>
                <w:b/>
                <w:bCs/>
                <w:sz w:val="20"/>
                <w:szCs w:val="20"/>
                <w:rtl/>
              </w:rPr>
            </w:pPr>
            <w:r w:rsidRPr="004D4742">
              <w:rPr>
                <w:rFonts w:hint="eastAsia"/>
                <w:b/>
                <w:bCs/>
                <w:sz w:val="20"/>
                <w:szCs w:val="20"/>
                <w:rtl/>
              </w:rPr>
              <w:t>קיים</w:t>
            </w:r>
          </w:p>
        </w:tc>
        <w:tc>
          <w:tcPr>
            <w:tcW w:w="624" w:type="dxa"/>
            <w:shd w:val="clear" w:color="auto" w:fill="F2F2F2"/>
          </w:tcPr>
          <w:p w:rsidR="001074A8" w:rsidRPr="004D4742" w:rsidRDefault="001074A8" w:rsidP="00316D48">
            <w:pPr>
              <w:widowControl w:val="0"/>
              <w:spacing w:before="60" w:after="60" w:line="240" w:lineRule="auto"/>
              <w:jc w:val="center"/>
              <w:rPr>
                <w:b/>
                <w:bCs/>
                <w:sz w:val="20"/>
                <w:szCs w:val="20"/>
                <w:rtl/>
              </w:rPr>
            </w:pPr>
            <w:r w:rsidRPr="004D4742">
              <w:rPr>
                <w:rFonts w:hint="eastAsia"/>
                <w:b/>
                <w:bCs/>
                <w:sz w:val="20"/>
                <w:szCs w:val="20"/>
                <w:rtl/>
              </w:rPr>
              <w:t>לא</w:t>
            </w:r>
            <w:r w:rsidRPr="004D4742">
              <w:rPr>
                <w:b/>
                <w:bCs/>
                <w:sz w:val="20"/>
                <w:szCs w:val="20"/>
                <w:rtl/>
              </w:rPr>
              <w:t xml:space="preserve"> </w:t>
            </w:r>
            <w:r w:rsidRPr="004D4742">
              <w:rPr>
                <w:rFonts w:hint="eastAsia"/>
                <w:b/>
                <w:bCs/>
                <w:sz w:val="20"/>
                <w:szCs w:val="20"/>
                <w:rtl/>
              </w:rPr>
              <w:t>קיים</w:t>
            </w:r>
          </w:p>
        </w:tc>
      </w:tr>
      <w:tr w:rsidR="001074A8" w:rsidRPr="004D4742" w:rsidTr="001074A8">
        <w:trPr>
          <w:cantSplit/>
          <w:trHeight w:val="51"/>
          <w:jc w:val="right"/>
        </w:trPr>
        <w:tc>
          <w:tcPr>
            <w:tcW w:w="567" w:type="dxa"/>
          </w:tcPr>
          <w:p w:rsidR="001074A8" w:rsidRPr="004D4742" w:rsidRDefault="001074A8" w:rsidP="000F6F8C">
            <w:pPr>
              <w:widowControl w:val="0"/>
              <w:numPr>
                <w:ilvl w:val="0"/>
                <w:numId w:val="7"/>
              </w:numPr>
              <w:spacing w:before="60" w:after="60" w:line="240" w:lineRule="auto"/>
              <w:jc w:val="center"/>
              <w:rPr>
                <w:sz w:val="20"/>
                <w:szCs w:val="20"/>
                <w:rtl/>
              </w:rPr>
            </w:pPr>
          </w:p>
        </w:tc>
        <w:tc>
          <w:tcPr>
            <w:tcW w:w="1134" w:type="dxa"/>
          </w:tcPr>
          <w:p w:rsidR="001074A8" w:rsidRPr="00A350D8" w:rsidRDefault="001074A8" w:rsidP="00316D48">
            <w:pPr>
              <w:widowControl w:val="0"/>
              <w:spacing w:before="60" w:after="60" w:line="240" w:lineRule="auto"/>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_</w:instrText>
            </w:r>
            <w:r w:rsidRPr="00A350D8">
              <w:rPr>
                <w:sz w:val="20"/>
                <w:szCs w:val="20"/>
              </w:rPr>
              <w:instrText>Ref384665050 \n \h</w:instrText>
            </w:r>
            <w:r w:rsidRPr="00A350D8">
              <w:rPr>
                <w:sz w:val="20"/>
                <w:szCs w:val="20"/>
                <w:rtl/>
              </w:rPr>
              <w:instrText xml:space="preserve"> </w:instrText>
            </w:r>
            <w:r w:rsidR="001E7ECA" w:rsidRPr="00A350D8">
              <w:rPr>
                <w:sz w:val="20"/>
                <w:szCs w:val="20"/>
                <w:rtl/>
              </w:rPr>
              <w:instrText xml:space="preserve"> \* </w:instrText>
            </w:r>
            <w:r w:rsidR="001E7ECA" w:rsidRPr="00A350D8">
              <w:rPr>
                <w:sz w:val="20"/>
                <w:szCs w:val="20"/>
              </w:rPr>
              <w:instrText>MERGEFORMAT</w:instrText>
            </w:r>
            <w:r w:rsidR="001E7ECA" w:rsidRPr="00A350D8">
              <w:rPr>
                <w:sz w:val="20"/>
                <w:szCs w:val="20"/>
                <w:rtl/>
              </w:rPr>
              <w:instrText xml:space="preserve"> </w:instrText>
            </w:r>
            <w:r w:rsidRPr="00A350D8">
              <w:rPr>
                <w:sz w:val="20"/>
                <w:szCs w:val="20"/>
                <w:rtl/>
              </w:rPr>
            </w:r>
            <w:r w:rsidRPr="00A350D8">
              <w:rPr>
                <w:sz w:val="20"/>
                <w:szCs w:val="20"/>
                <w:rtl/>
              </w:rPr>
              <w:fldChar w:fldCharType="separate"/>
            </w:r>
            <w:r w:rsidR="00F07134">
              <w:rPr>
                <w:sz w:val="20"/>
                <w:szCs w:val="20"/>
                <w:cs/>
              </w:rPr>
              <w:t>‎</w:t>
            </w:r>
            <w:r w:rsidR="00F07134">
              <w:rPr>
                <w:sz w:val="20"/>
                <w:szCs w:val="20"/>
              </w:rPr>
              <w:t>2.1.1</w:t>
            </w:r>
            <w:r w:rsidRPr="00A350D8">
              <w:rPr>
                <w:sz w:val="20"/>
                <w:szCs w:val="20"/>
                <w:rtl/>
              </w:rPr>
              <w:fldChar w:fldCharType="end"/>
            </w:r>
          </w:p>
        </w:tc>
        <w:tc>
          <w:tcPr>
            <w:tcW w:w="6406" w:type="dxa"/>
          </w:tcPr>
          <w:p w:rsidR="001074A8" w:rsidRPr="004D4742" w:rsidRDefault="001074A8" w:rsidP="00316D48">
            <w:pPr>
              <w:widowControl w:val="0"/>
              <w:spacing w:before="60" w:after="60" w:line="240" w:lineRule="auto"/>
              <w:rPr>
                <w:sz w:val="20"/>
                <w:szCs w:val="20"/>
                <w:rtl/>
              </w:rPr>
            </w:pPr>
            <w:r w:rsidRPr="003E01A9">
              <w:rPr>
                <w:sz w:val="20"/>
                <w:szCs w:val="20"/>
                <w:rtl/>
              </w:rPr>
              <w:fldChar w:fldCharType="begin"/>
            </w:r>
            <w:r w:rsidRPr="004D4742">
              <w:rPr>
                <w:sz w:val="20"/>
                <w:szCs w:val="20"/>
                <w:rtl/>
              </w:rPr>
              <w:instrText xml:space="preserve"> </w:instrText>
            </w:r>
            <w:r w:rsidRPr="004D4742">
              <w:rPr>
                <w:sz w:val="20"/>
                <w:szCs w:val="20"/>
              </w:rPr>
              <w:instrText>REF</w:instrText>
            </w:r>
            <w:r w:rsidRPr="004D4742">
              <w:rPr>
                <w:sz w:val="20"/>
                <w:szCs w:val="20"/>
                <w:rtl/>
              </w:rPr>
              <w:instrText xml:space="preserve"> תנאי_סף_אישור_רישום_במרשם \</w:instrText>
            </w:r>
            <w:r w:rsidRPr="004D4742">
              <w:rPr>
                <w:sz w:val="20"/>
                <w:szCs w:val="20"/>
              </w:rPr>
              <w:instrText>h</w:instrText>
            </w:r>
            <w:r w:rsidRPr="004D4742">
              <w:rPr>
                <w:sz w:val="20"/>
                <w:szCs w:val="20"/>
                <w:rtl/>
              </w:rPr>
              <w:instrText xml:space="preserve">  \* </w:instrText>
            </w:r>
            <w:r w:rsidRPr="004D4742">
              <w:rPr>
                <w:sz w:val="20"/>
                <w:szCs w:val="20"/>
              </w:rPr>
              <w:instrText>MERGEFORMAT</w:instrText>
            </w:r>
            <w:r w:rsidRPr="004D4742">
              <w:rPr>
                <w:sz w:val="20"/>
                <w:szCs w:val="20"/>
                <w:rtl/>
              </w:rPr>
              <w:instrText xml:space="preserve"> </w:instrText>
            </w:r>
            <w:r w:rsidRPr="003E01A9">
              <w:rPr>
                <w:sz w:val="20"/>
                <w:szCs w:val="20"/>
                <w:rtl/>
              </w:rPr>
            </w:r>
            <w:r w:rsidRPr="003E01A9">
              <w:rPr>
                <w:sz w:val="20"/>
                <w:szCs w:val="20"/>
                <w:rtl/>
              </w:rPr>
              <w:fldChar w:fldCharType="separate"/>
            </w:r>
            <w:r w:rsidR="00F07134" w:rsidRPr="00F07134">
              <w:rPr>
                <w:rFonts w:hint="eastAsia"/>
                <w:sz w:val="20"/>
                <w:szCs w:val="20"/>
                <w:rtl/>
              </w:rPr>
              <w:t>אישור</w:t>
            </w:r>
            <w:r w:rsidR="00F07134" w:rsidRPr="00F07134">
              <w:rPr>
                <w:sz w:val="20"/>
                <w:szCs w:val="20"/>
                <w:rtl/>
              </w:rPr>
              <w:t xml:space="preserve"> </w:t>
            </w:r>
            <w:r w:rsidR="00F07134" w:rsidRPr="00F07134">
              <w:rPr>
                <w:rFonts w:hint="eastAsia"/>
                <w:sz w:val="20"/>
                <w:szCs w:val="20"/>
                <w:rtl/>
              </w:rPr>
              <w:t>על</w:t>
            </w:r>
            <w:r w:rsidR="00F07134" w:rsidRPr="00F07134">
              <w:rPr>
                <w:sz w:val="20"/>
                <w:szCs w:val="20"/>
                <w:rtl/>
              </w:rPr>
              <w:t xml:space="preserve"> </w:t>
            </w:r>
            <w:r w:rsidR="00F07134" w:rsidRPr="00F07134">
              <w:rPr>
                <w:rFonts w:hint="eastAsia"/>
                <w:sz w:val="20"/>
                <w:szCs w:val="20"/>
                <w:rtl/>
              </w:rPr>
              <w:t>רישום</w:t>
            </w:r>
            <w:r w:rsidR="00F07134" w:rsidRPr="00F07134">
              <w:rPr>
                <w:sz w:val="20"/>
                <w:szCs w:val="20"/>
                <w:rtl/>
              </w:rPr>
              <w:t xml:space="preserve"> </w:t>
            </w:r>
            <w:r w:rsidR="00F07134" w:rsidRPr="00F07134">
              <w:rPr>
                <w:rFonts w:hint="eastAsia"/>
                <w:sz w:val="20"/>
                <w:szCs w:val="20"/>
                <w:rtl/>
              </w:rPr>
              <w:t>המציע</w:t>
            </w:r>
            <w:r w:rsidR="00F07134" w:rsidRPr="00F07134">
              <w:rPr>
                <w:sz w:val="20"/>
                <w:szCs w:val="20"/>
                <w:rtl/>
              </w:rPr>
              <w:t xml:space="preserve"> </w:t>
            </w:r>
            <w:r w:rsidR="00F07134" w:rsidRPr="00F07134">
              <w:rPr>
                <w:rFonts w:hint="eastAsia"/>
                <w:sz w:val="20"/>
                <w:szCs w:val="20"/>
                <w:rtl/>
              </w:rPr>
              <w:t>במרשם</w:t>
            </w:r>
            <w:r w:rsidR="00F07134" w:rsidRPr="00F07134">
              <w:rPr>
                <w:sz w:val="20"/>
                <w:szCs w:val="20"/>
                <w:rtl/>
              </w:rPr>
              <w:t xml:space="preserve"> </w:t>
            </w:r>
            <w:r w:rsidR="00F07134" w:rsidRPr="00F07134">
              <w:rPr>
                <w:rFonts w:hint="eastAsia"/>
                <w:sz w:val="20"/>
                <w:szCs w:val="20"/>
                <w:rtl/>
              </w:rPr>
              <w:t>הרלוונטי</w:t>
            </w:r>
            <w:r w:rsidR="00F07134" w:rsidRPr="00F07134">
              <w:rPr>
                <w:sz w:val="20"/>
                <w:szCs w:val="20"/>
                <w:rtl/>
              </w:rPr>
              <w:t xml:space="preserve">, </w:t>
            </w:r>
            <w:r w:rsidR="00F07134" w:rsidRPr="00F07134">
              <w:rPr>
                <w:rFonts w:hint="eastAsia"/>
                <w:sz w:val="20"/>
                <w:szCs w:val="20"/>
                <w:rtl/>
              </w:rPr>
              <w:t>בהתאם</w:t>
            </w:r>
            <w:r w:rsidR="00F07134" w:rsidRPr="00F07134">
              <w:rPr>
                <w:sz w:val="20"/>
                <w:szCs w:val="20"/>
                <w:rtl/>
              </w:rPr>
              <w:t xml:space="preserve"> </w:t>
            </w:r>
            <w:r w:rsidR="00F07134" w:rsidRPr="00F07134">
              <w:rPr>
                <w:rFonts w:hint="eastAsia"/>
                <w:sz w:val="20"/>
                <w:szCs w:val="20"/>
                <w:rtl/>
              </w:rPr>
              <w:t>לדין</w:t>
            </w:r>
            <w:r w:rsidR="00F07134" w:rsidRPr="00F07134">
              <w:rPr>
                <w:sz w:val="20"/>
                <w:szCs w:val="20"/>
                <w:rtl/>
              </w:rPr>
              <w:t xml:space="preserve"> </w:t>
            </w:r>
            <w:r w:rsidR="00F07134" w:rsidRPr="00F07134">
              <w:rPr>
                <w:rFonts w:hint="eastAsia"/>
                <w:sz w:val="20"/>
                <w:szCs w:val="20"/>
                <w:rtl/>
              </w:rPr>
              <w:t>החל</w:t>
            </w:r>
            <w:r w:rsidR="00F07134" w:rsidRPr="00F07134">
              <w:rPr>
                <w:sz w:val="20"/>
                <w:szCs w:val="20"/>
                <w:rtl/>
              </w:rPr>
              <w:t xml:space="preserve"> </w:t>
            </w:r>
            <w:r w:rsidR="00F07134" w:rsidRPr="00F07134">
              <w:rPr>
                <w:rFonts w:hint="eastAsia"/>
                <w:sz w:val="20"/>
                <w:szCs w:val="20"/>
                <w:rtl/>
              </w:rPr>
              <w:t>עליו</w:t>
            </w:r>
            <w:r w:rsidRPr="003E01A9">
              <w:rPr>
                <w:sz w:val="20"/>
                <w:szCs w:val="20"/>
                <w:rtl/>
              </w:rPr>
              <w:fldChar w:fldCharType="end"/>
            </w:r>
          </w:p>
        </w:tc>
        <w:tc>
          <w:tcPr>
            <w:tcW w:w="624" w:type="dxa"/>
          </w:tcPr>
          <w:p w:rsidR="001074A8" w:rsidRPr="004D4742" w:rsidRDefault="001074A8" w:rsidP="00316D48">
            <w:pPr>
              <w:widowControl w:val="0"/>
              <w:spacing w:before="60" w:after="60" w:line="240" w:lineRule="auto"/>
              <w:rPr>
                <w:sz w:val="20"/>
                <w:szCs w:val="20"/>
                <w:rtl/>
              </w:rPr>
            </w:pPr>
          </w:p>
        </w:tc>
        <w:tc>
          <w:tcPr>
            <w:tcW w:w="624" w:type="dxa"/>
            <w:shd w:val="clear" w:color="auto" w:fill="auto"/>
          </w:tcPr>
          <w:p w:rsidR="001074A8" w:rsidRPr="004D4742" w:rsidRDefault="001074A8" w:rsidP="00316D48">
            <w:pPr>
              <w:widowControl w:val="0"/>
              <w:spacing w:before="60" w:after="60" w:line="240" w:lineRule="auto"/>
              <w:rPr>
                <w:sz w:val="20"/>
                <w:szCs w:val="20"/>
                <w:rtl/>
              </w:rPr>
            </w:pPr>
          </w:p>
        </w:tc>
      </w:tr>
      <w:tr w:rsidR="001074A8" w:rsidRPr="004D4742" w:rsidTr="001074A8">
        <w:trPr>
          <w:cantSplit/>
          <w:jc w:val="right"/>
        </w:trPr>
        <w:tc>
          <w:tcPr>
            <w:tcW w:w="567" w:type="dxa"/>
          </w:tcPr>
          <w:p w:rsidR="001074A8" w:rsidRPr="004D4742" w:rsidRDefault="001074A8" w:rsidP="000F6F8C">
            <w:pPr>
              <w:widowControl w:val="0"/>
              <w:numPr>
                <w:ilvl w:val="0"/>
                <w:numId w:val="7"/>
              </w:numPr>
              <w:spacing w:before="60" w:after="60" w:line="240" w:lineRule="auto"/>
              <w:jc w:val="center"/>
              <w:rPr>
                <w:sz w:val="20"/>
                <w:szCs w:val="20"/>
                <w:rtl/>
              </w:rPr>
            </w:pPr>
          </w:p>
        </w:tc>
        <w:tc>
          <w:tcPr>
            <w:tcW w:w="1134" w:type="dxa"/>
          </w:tcPr>
          <w:p w:rsidR="001074A8" w:rsidRPr="00A350D8" w:rsidRDefault="001074A8" w:rsidP="00316D48">
            <w:pPr>
              <w:widowControl w:val="0"/>
              <w:spacing w:before="60" w:after="60" w:line="240" w:lineRule="auto"/>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_</w:instrText>
            </w:r>
            <w:r w:rsidRPr="00A350D8">
              <w:rPr>
                <w:sz w:val="20"/>
                <w:szCs w:val="20"/>
              </w:rPr>
              <w:instrText>Ref384665052 \n \h</w:instrText>
            </w:r>
            <w:r w:rsidRPr="00A350D8">
              <w:rPr>
                <w:sz w:val="20"/>
                <w:szCs w:val="20"/>
                <w:rtl/>
              </w:rPr>
              <w:instrText xml:space="preserve"> </w:instrText>
            </w:r>
            <w:r w:rsidR="001E7ECA" w:rsidRPr="00A350D8">
              <w:rPr>
                <w:sz w:val="20"/>
                <w:szCs w:val="20"/>
                <w:rtl/>
              </w:rPr>
              <w:instrText xml:space="preserve"> \* </w:instrText>
            </w:r>
            <w:r w:rsidR="001E7ECA" w:rsidRPr="00A350D8">
              <w:rPr>
                <w:sz w:val="20"/>
                <w:szCs w:val="20"/>
              </w:rPr>
              <w:instrText>MERGEFORMAT</w:instrText>
            </w:r>
            <w:r w:rsidR="001E7ECA" w:rsidRPr="00A350D8">
              <w:rPr>
                <w:sz w:val="20"/>
                <w:szCs w:val="20"/>
                <w:rtl/>
              </w:rPr>
              <w:instrText xml:space="preserve"> </w:instrText>
            </w:r>
            <w:r w:rsidRPr="00A350D8">
              <w:rPr>
                <w:sz w:val="20"/>
                <w:szCs w:val="20"/>
                <w:rtl/>
              </w:rPr>
            </w:r>
            <w:r w:rsidRPr="00A350D8">
              <w:rPr>
                <w:sz w:val="20"/>
                <w:szCs w:val="20"/>
                <w:rtl/>
              </w:rPr>
              <w:fldChar w:fldCharType="separate"/>
            </w:r>
            <w:r w:rsidR="00F07134">
              <w:rPr>
                <w:sz w:val="20"/>
                <w:szCs w:val="20"/>
                <w:cs/>
              </w:rPr>
              <w:t>‎</w:t>
            </w:r>
            <w:r w:rsidR="00F07134">
              <w:rPr>
                <w:sz w:val="20"/>
                <w:szCs w:val="20"/>
              </w:rPr>
              <w:t>2.1.4</w:t>
            </w:r>
            <w:r w:rsidRPr="00A350D8">
              <w:rPr>
                <w:sz w:val="20"/>
                <w:szCs w:val="20"/>
                <w:rtl/>
              </w:rPr>
              <w:fldChar w:fldCharType="end"/>
            </w:r>
          </w:p>
        </w:tc>
        <w:tc>
          <w:tcPr>
            <w:tcW w:w="6406" w:type="dxa"/>
          </w:tcPr>
          <w:p w:rsidR="001074A8" w:rsidRPr="004D4742" w:rsidRDefault="001074A8" w:rsidP="00316D48">
            <w:pPr>
              <w:widowControl w:val="0"/>
              <w:spacing w:before="60" w:after="60" w:line="240" w:lineRule="auto"/>
              <w:rPr>
                <w:sz w:val="20"/>
                <w:szCs w:val="20"/>
                <w:rtl/>
              </w:rPr>
            </w:pPr>
            <w:r w:rsidRPr="003E01A9">
              <w:rPr>
                <w:sz w:val="20"/>
                <w:szCs w:val="20"/>
                <w:rtl/>
              </w:rPr>
              <w:fldChar w:fldCharType="begin"/>
            </w:r>
            <w:r w:rsidRPr="004D4742">
              <w:rPr>
                <w:sz w:val="20"/>
                <w:szCs w:val="20"/>
                <w:rtl/>
              </w:rPr>
              <w:instrText xml:space="preserve"> </w:instrText>
            </w:r>
            <w:r w:rsidRPr="004D4742">
              <w:rPr>
                <w:sz w:val="20"/>
                <w:szCs w:val="20"/>
              </w:rPr>
              <w:instrText>REF</w:instrText>
            </w:r>
            <w:r w:rsidRPr="004D4742">
              <w:rPr>
                <w:sz w:val="20"/>
                <w:szCs w:val="20"/>
                <w:rtl/>
              </w:rPr>
              <w:instrText xml:space="preserve"> תנאי_סף_אישור_ניהול_ספרים \</w:instrText>
            </w:r>
            <w:r w:rsidRPr="004D4742">
              <w:rPr>
                <w:sz w:val="20"/>
                <w:szCs w:val="20"/>
              </w:rPr>
              <w:instrText>h</w:instrText>
            </w:r>
            <w:r w:rsidRPr="004D4742">
              <w:rPr>
                <w:sz w:val="20"/>
                <w:szCs w:val="20"/>
                <w:rtl/>
              </w:rPr>
              <w:instrText xml:space="preserve">  \* </w:instrText>
            </w:r>
            <w:r w:rsidRPr="004D4742">
              <w:rPr>
                <w:sz w:val="20"/>
                <w:szCs w:val="20"/>
              </w:rPr>
              <w:instrText>MERGEFORMAT</w:instrText>
            </w:r>
            <w:r w:rsidRPr="004D4742">
              <w:rPr>
                <w:sz w:val="20"/>
                <w:szCs w:val="20"/>
                <w:rtl/>
              </w:rPr>
              <w:instrText xml:space="preserve"> </w:instrText>
            </w:r>
            <w:r w:rsidRPr="003E01A9">
              <w:rPr>
                <w:sz w:val="20"/>
                <w:szCs w:val="20"/>
                <w:rtl/>
              </w:rPr>
            </w:r>
            <w:r w:rsidRPr="003E01A9">
              <w:rPr>
                <w:sz w:val="20"/>
                <w:szCs w:val="20"/>
                <w:rtl/>
              </w:rPr>
              <w:fldChar w:fldCharType="separate"/>
            </w:r>
            <w:r w:rsidR="00F07134" w:rsidRPr="00F07134">
              <w:rPr>
                <w:rFonts w:hint="eastAsia"/>
                <w:sz w:val="20"/>
                <w:szCs w:val="20"/>
                <w:rtl/>
              </w:rPr>
              <w:t>אישור</w:t>
            </w:r>
            <w:r w:rsidR="00F07134" w:rsidRPr="00F07134">
              <w:rPr>
                <w:sz w:val="20"/>
                <w:szCs w:val="20"/>
                <w:rtl/>
              </w:rPr>
              <w:t xml:space="preserve"> </w:t>
            </w:r>
            <w:r w:rsidR="00F07134" w:rsidRPr="00F07134">
              <w:rPr>
                <w:rFonts w:hint="eastAsia"/>
                <w:sz w:val="20"/>
                <w:szCs w:val="20"/>
                <w:rtl/>
              </w:rPr>
              <w:t>עדכני</w:t>
            </w:r>
            <w:r w:rsidR="00F07134" w:rsidRPr="00F07134">
              <w:rPr>
                <w:sz w:val="20"/>
                <w:szCs w:val="20"/>
                <w:rtl/>
              </w:rPr>
              <w:t xml:space="preserve"> </w:t>
            </w:r>
            <w:r w:rsidR="00F07134" w:rsidRPr="00F07134">
              <w:rPr>
                <w:rFonts w:hint="eastAsia"/>
                <w:sz w:val="20"/>
                <w:szCs w:val="20"/>
                <w:rtl/>
              </w:rPr>
              <w:t>ותקף</w:t>
            </w:r>
            <w:r w:rsidR="00F07134" w:rsidRPr="00F07134">
              <w:rPr>
                <w:sz w:val="20"/>
                <w:szCs w:val="20"/>
                <w:rtl/>
              </w:rPr>
              <w:t xml:space="preserve"> </w:t>
            </w:r>
            <w:r w:rsidR="00F07134" w:rsidRPr="00F07134">
              <w:rPr>
                <w:rFonts w:hint="eastAsia"/>
                <w:sz w:val="20"/>
                <w:szCs w:val="20"/>
                <w:rtl/>
              </w:rPr>
              <w:t>על</w:t>
            </w:r>
            <w:r w:rsidR="00F07134" w:rsidRPr="00F07134">
              <w:rPr>
                <w:sz w:val="20"/>
                <w:szCs w:val="20"/>
                <w:rtl/>
              </w:rPr>
              <w:t xml:space="preserve"> </w:t>
            </w:r>
            <w:r w:rsidR="00F07134" w:rsidRPr="00F07134">
              <w:rPr>
                <w:rFonts w:hint="eastAsia"/>
                <w:sz w:val="20"/>
                <w:szCs w:val="20"/>
                <w:rtl/>
              </w:rPr>
              <w:t>ניהול</w:t>
            </w:r>
            <w:r w:rsidR="00F07134" w:rsidRPr="00F07134">
              <w:rPr>
                <w:sz w:val="20"/>
                <w:szCs w:val="20"/>
                <w:rtl/>
              </w:rPr>
              <w:t xml:space="preserve"> </w:t>
            </w:r>
            <w:r w:rsidR="00F07134" w:rsidRPr="00F07134">
              <w:rPr>
                <w:rFonts w:hint="eastAsia"/>
                <w:sz w:val="20"/>
                <w:szCs w:val="20"/>
                <w:rtl/>
              </w:rPr>
              <w:t>ספרים</w:t>
            </w:r>
            <w:r w:rsidR="00F07134" w:rsidRPr="00F07134">
              <w:rPr>
                <w:sz w:val="20"/>
                <w:szCs w:val="20"/>
                <w:rtl/>
              </w:rPr>
              <w:t xml:space="preserve">, </w:t>
            </w:r>
            <w:r w:rsidR="00F07134" w:rsidRPr="00F07134">
              <w:rPr>
                <w:rFonts w:hint="eastAsia"/>
                <w:sz w:val="20"/>
                <w:szCs w:val="20"/>
                <w:rtl/>
              </w:rPr>
              <w:t>ניכוי</w:t>
            </w:r>
            <w:r w:rsidR="00F07134" w:rsidRPr="00F07134">
              <w:rPr>
                <w:sz w:val="20"/>
                <w:szCs w:val="20"/>
                <w:rtl/>
              </w:rPr>
              <w:t xml:space="preserve"> </w:t>
            </w:r>
            <w:r w:rsidR="00F07134" w:rsidRPr="00F07134">
              <w:rPr>
                <w:rFonts w:hint="eastAsia"/>
                <w:sz w:val="20"/>
                <w:szCs w:val="20"/>
                <w:rtl/>
              </w:rPr>
              <w:t>מס</w:t>
            </w:r>
            <w:r w:rsidR="00F07134" w:rsidRPr="00F07134">
              <w:rPr>
                <w:sz w:val="20"/>
                <w:szCs w:val="20"/>
                <w:rtl/>
              </w:rPr>
              <w:t xml:space="preserve"> </w:t>
            </w:r>
            <w:r w:rsidR="00F07134" w:rsidRPr="00F07134">
              <w:rPr>
                <w:rFonts w:hint="eastAsia"/>
                <w:sz w:val="20"/>
                <w:szCs w:val="20"/>
                <w:rtl/>
              </w:rPr>
              <w:t>במקור</w:t>
            </w:r>
            <w:r w:rsidR="00F07134" w:rsidRPr="00F07134">
              <w:rPr>
                <w:sz w:val="20"/>
                <w:szCs w:val="20"/>
                <w:rtl/>
              </w:rPr>
              <w:t xml:space="preserve"> ורישום במע"מ, </w:t>
            </w:r>
            <w:r w:rsidR="00F07134" w:rsidRPr="00F07134">
              <w:rPr>
                <w:rFonts w:hint="eastAsia"/>
                <w:sz w:val="20"/>
                <w:szCs w:val="20"/>
                <w:rtl/>
              </w:rPr>
              <w:t>כנדרש</w:t>
            </w:r>
            <w:r w:rsidR="00F07134" w:rsidRPr="00F07134">
              <w:rPr>
                <w:sz w:val="20"/>
                <w:szCs w:val="20"/>
                <w:rtl/>
              </w:rPr>
              <w:t xml:space="preserve"> </w:t>
            </w:r>
            <w:r w:rsidR="00F07134" w:rsidRPr="00F07134">
              <w:rPr>
                <w:rFonts w:hint="eastAsia"/>
                <w:sz w:val="20"/>
                <w:szCs w:val="20"/>
                <w:rtl/>
              </w:rPr>
              <w:t>לפי</w:t>
            </w:r>
            <w:r w:rsidR="00F07134" w:rsidRPr="00F07134">
              <w:rPr>
                <w:sz w:val="20"/>
                <w:szCs w:val="20"/>
                <w:rtl/>
              </w:rPr>
              <w:t xml:space="preserve"> </w:t>
            </w:r>
            <w:r w:rsidR="00F07134" w:rsidRPr="00F07134">
              <w:rPr>
                <w:rFonts w:hint="eastAsia"/>
                <w:sz w:val="20"/>
                <w:szCs w:val="20"/>
                <w:rtl/>
              </w:rPr>
              <w:t>חוק</w:t>
            </w:r>
            <w:r w:rsidR="00F07134" w:rsidRPr="00F07134">
              <w:rPr>
                <w:sz w:val="20"/>
                <w:szCs w:val="20"/>
                <w:rtl/>
              </w:rPr>
              <w:t xml:space="preserve"> </w:t>
            </w:r>
            <w:r w:rsidR="00F07134" w:rsidRPr="00F07134">
              <w:rPr>
                <w:rFonts w:hint="eastAsia"/>
                <w:sz w:val="20"/>
                <w:szCs w:val="20"/>
                <w:rtl/>
              </w:rPr>
              <w:t>עסקאות</w:t>
            </w:r>
            <w:r w:rsidR="00F07134" w:rsidRPr="00F07134">
              <w:rPr>
                <w:sz w:val="20"/>
                <w:szCs w:val="20"/>
                <w:rtl/>
              </w:rPr>
              <w:t xml:space="preserve"> </w:t>
            </w:r>
            <w:r w:rsidR="00F07134" w:rsidRPr="00F07134">
              <w:rPr>
                <w:rFonts w:hint="eastAsia"/>
                <w:sz w:val="20"/>
                <w:szCs w:val="20"/>
                <w:rtl/>
              </w:rPr>
              <w:t>גופים</w:t>
            </w:r>
            <w:r w:rsidR="00F07134" w:rsidRPr="00F07134">
              <w:rPr>
                <w:sz w:val="20"/>
                <w:szCs w:val="20"/>
                <w:rtl/>
              </w:rPr>
              <w:t xml:space="preserve"> </w:t>
            </w:r>
            <w:r w:rsidR="00F07134" w:rsidRPr="00F07134">
              <w:rPr>
                <w:rFonts w:hint="eastAsia"/>
                <w:sz w:val="20"/>
                <w:szCs w:val="20"/>
                <w:rtl/>
              </w:rPr>
              <w:t>ציבוריים</w:t>
            </w:r>
            <w:r w:rsidRPr="003E01A9">
              <w:rPr>
                <w:sz w:val="20"/>
                <w:szCs w:val="20"/>
                <w:rtl/>
              </w:rPr>
              <w:fldChar w:fldCharType="end"/>
            </w:r>
          </w:p>
        </w:tc>
        <w:tc>
          <w:tcPr>
            <w:tcW w:w="624" w:type="dxa"/>
          </w:tcPr>
          <w:p w:rsidR="001074A8" w:rsidRPr="004D4742" w:rsidRDefault="001074A8" w:rsidP="00316D48">
            <w:pPr>
              <w:widowControl w:val="0"/>
              <w:spacing w:before="60" w:after="60" w:line="240" w:lineRule="auto"/>
              <w:rPr>
                <w:sz w:val="20"/>
                <w:szCs w:val="20"/>
                <w:rtl/>
              </w:rPr>
            </w:pPr>
          </w:p>
        </w:tc>
        <w:tc>
          <w:tcPr>
            <w:tcW w:w="624" w:type="dxa"/>
            <w:shd w:val="clear" w:color="auto" w:fill="auto"/>
          </w:tcPr>
          <w:p w:rsidR="001074A8" w:rsidRPr="004D4742" w:rsidRDefault="001074A8" w:rsidP="00316D48">
            <w:pPr>
              <w:widowControl w:val="0"/>
              <w:spacing w:before="60" w:after="60" w:line="240" w:lineRule="auto"/>
              <w:rPr>
                <w:sz w:val="20"/>
                <w:szCs w:val="20"/>
                <w:rtl/>
              </w:rPr>
            </w:pPr>
          </w:p>
        </w:tc>
      </w:tr>
      <w:tr w:rsidR="001074A8" w:rsidRPr="004D4742" w:rsidTr="001074A8">
        <w:trPr>
          <w:cantSplit/>
          <w:jc w:val="right"/>
        </w:trPr>
        <w:tc>
          <w:tcPr>
            <w:tcW w:w="567" w:type="dxa"/>
          </w:tcPr>
          <w:p w:rsidR="001074A8" w:rsidRPr="004D4742" w:rsidRDefault="001074A8" w:rsidP="000F6F8C">
            <w:pPr>
              <w:widowControl w:val="0"/>
              <w:numPr>
                <w:ilvl w:val="0"/>
                <w:numId w:val="7"/>
              </w:numPr>
              <w:spacing w:before="60" w:after="60" w:line="240" w:lineRule="auto"/>
              <w:jc w:val="center"/>
              <w:rPr>
                <w:sz w:val="20"/>
                <w:szCs w:val="20"/>
                <w:rtl/>
              </w:rPr>
            </w:pPr>
          </w:p>
        </w:tc>
        <w:tc>
          <w:tcPr>
            <w:tcW w:w="1134" w:type="dxa"/>
          </w:tcPr>
          <w:p w:rsidR="001074A8" w:rsidRPr="00A350D8" w:rsidRDefault="001074A8" w:rsidP="00316D48">
            <w:pPr>
              <w:widowControl w:val="0"/>
              <w:spacing w:before="60" w:after="60" w:line="240" w:lineRule="auto"/>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_</w:instrText>
            </w:r>
            <w:r w:rsidRPr="00A350D8">
              <w:rPr>
                <w:sz w:val="20"/>
                <w:szCs w:val="20"/>
              </w:rPr>
              <w:instrText>Ref384665056 \n \h</w:instrText>
            </w:r>
            <w:r w:rsidRPr="00A350D8">
              <w:rPr>
                <w:sz w:val="20"/>
                <w:szCs w:val="20"/>
                <w:rtl/>
              </w:rPr>
              <w:instrText xml:space="preserve"> </w:instrText>
            </w:r>
            <w:r w:rsidR="001E7ECA" w:rsidRPr="00A350D8">
              <w:rPr>
                <w:sz w:val="20"/>
                <w:szCs w:val="20"/>
                <w:rtl/>
              </w:rPr>
              <w:instrText xml:space="preserve"> \* </w:instrText>
            </w:r>
            <w:r w:rsidR="001E7ECA" w:rsidRPr="00A350D8">
              <w:rPr>
                <w:sz w:val="20"/>
                <w:szCs w:val="20"/>
              </w:rPr>
              <w:instrText>MERGEFORMAT</w:instrText>
            </w:r>
            <w:r w:rsidR="001E7ECA" w:rsidRPr="00A350D8">
              <w:rPr>
                <w:sz w:val="20"/>
                <w:szCs w:val="20"/>
                <w:rtl/>
              </w:rPr>
              <w:instrText xml:space="preserve"> </w:instrText>
            </w:r>
            <w:r w:rsidRPr="00A350D8">
              <w:rPr>
                <w:sz w:val="20"/>
                <w:szCs w:val="20"/>
                <w:rtl/>
              </w:rPr>
            </w:r>
            <w:r w:rsidRPr="00A350D8">
              <w:rPr>
                <w:sz w:val="20"/>
                <w:szCs w:val="20"/>
                <w:rtl/>
              </w:rPr>
              <w:fldChar w:fldCharType="separate"/>
            </w:r>
            <w:r w:rsidR="00F07134">
              <w:rPr>
                <w:sz w:val="20"/>
                <w:szCs w:val="20"/>
                <w:cs/>
              </w:rPr>
              <w:t>‎</w:t>
            </w:r>
            <w:r w:rsidR="00F07134">
              <w:rPr>
                <w:sz w:val="20"/>
                <w:szCs w:val="20"/>
              </w:rPr>
              <w:t>2.1.5</w:t>
            </w:r>
            <w:r w:rsidRPr="00A350D8">
              <w:rPr>
                <w:sz w:val="20"/>
                <w:szCs w:val="20"/>
                <w:rtl/>
              </w:rPr>
              <w:fldChar w:fldCharType="end"/>
            </w:r>
          </w:p>
        </w:tc>
        <w:tc>
          <w:tcPr>
            <w:tcW w:w="6406" w:type="dxa"/>
          </w:tcPr>
          <w:p w:rsidR="001074A8" w:rsidRPr="00A350D8" w:rsidRDefault="001074A8" w:rsidP="00D6080A">
            <w:pPr>
              <w:widowControl w:val="0"/>
              <w:spacing w:before="60" w:after="60" w:line="240" w:lineRule="auto"/>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תנאי_סף_נסח_חברה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sz w:val="20"/>
                <w:szCs w:val="20"/>
                <w:rtl/>
              </w:rPr>
              <w:t xml:space="preserve">נסח חברה עדכני למועד הגשת ההצעה, </w:t>
            </w:r>
            <w:r w:rsidR="00F07134" w:rsidRPr="00F07134">
              <w:rPr>
                <w:rFonts w:hint="eastAsia"/>
                <w:sz w:val="20"/>
                <w:szCs w:val="20"/>
                <w:rtl/>
              </w:rPr>
              <w:t>המעיד</w:t>
            </w:r>
            <w:r w:rsidR="00F07134" w:rsidRPr="00F07134">
              <w:rPr>
                <w:sz w:val="20"/>
                <w:szCs w:val="20"/>
                <w:rtl/>
              </w:rPr>
              <w:t xml:space="preserve"> </w:t>
            </w:r>
            <w:r w:rsidR="00F07134" w:rsidRPr="00F07134">
              <w:rPr>
                <w:rFonts w:hint="eastAsia"/>
                <w:sz w:val="20"/>
                <w:szCs w:val="20"/>
                <w:rtl/>
              </w:rPr>
              <w:t>על</w:t>
            </w:r>
            <w:r w:rsidR="00F07134" w:rsidRPr="00F07134">
              <w:rPr>
                <w:sz w:val="20"/>
                <w:szCs w:val="20"/>
                <w:rtl/>
              </w:rPr>
              <w:t xml:space="preserve"> </w:t>
            </w:r>
            <w:r w:rsidR="00F07134" w:rsidRPr="00F07134">
              <w:rPr>
                <w:rFonts w:hint="eastAsia"/>
                <w:sz w:val="20"/>
                <w:szCs w:val="20"/>
                <w:rtl/>
              </w:rPr>
              <w:t>סטאטוס</w:t>
            </w:r>
            <w:r w:rsidR="00F07134" w:rsidRPr="00F07134">
              <w:rPr>
                <w:sz w:val="20"/>
                <w:szCs w:val="20"/>
                <w:rtl/>
              </w:rPr>
              <w:t xml:space="preserve"> </w:t>
            </w:r>
            <w:r w:rsidR="00F07134" w:rsidRPr="00F07134">
              <w:rPr>
                <w:rFonts w:hint="eastAsia"/>
                <w:sz w:val="20"/>
                <w:szCs w:val="20"/>
                <w:rtl/>
              </w:rPr>
              <w:t>שאינו</w:t>
            </w:r>
            <w:r w:rsidR="00F07134" w:rsidRPr="00F07134">
              <w:rPr>
                <w:sz w:val="20"/>
                <w:szCs w:val="20"/>
                <w:rtl/>
              </w:rPr>
              <w:t xml:space="preserve"> </w:t>
            </w:r>
            <w:r w:rsidR="00F07134" w:rsidRPr="00F07134">
              <w:rPr>
                <w:rFonts w:hint="eastAsia"/>
                <w:sz w:val="20"/>
                <w:szCs w:val="20"/>
                <w:rtl/>
              </w:rPr>
              <w:t>של</w:t>
            </w:r>
            <w:r w:rsidR="00F07134" w:rsidRPr="00F07134">
              <w:rPr>
                <w:sz w:val="20"/>
                <w:szCs w:val="20"/>
                <w:rtl/>
              </w:rPr>
              <w:t xml:space="preserve"> "חברה </w:t>
            </w:r>
            <w:r w:rsidR="00F07134" w:rsidRPr="00F07134">
              <w:rPr>
                <w:rFonts w:hint="eastAsia"/>
                <w:sz w:val="20"/>
                <w:szCs w:val="20"/>
                <w:rtl/>
              </w:rPr>
              <w:t>מפרת</w:t>
            </w:r>
            <w:r w:rsidR="00F07134" w:rsidRPr="00F07134">
              <w:rPr>
                <w:sz w:val="20"/>
                <w:szCs w:val="20"/>
                <w:rtl/>
              </w:rPr>
              <w:t xml:space="preserve"> </w:t>
            </w:r>
            <w:r w:rsidR="00F07134" w:rsidRPr="00F07134">
              <w:rPr>
                <w:rFonts w:hint="eastAsia"/>
                <w:sz w:val="20"/>
                <w:szCs w:val="20"/>
                <w:rtl/>
              </w:rPr>
              <w:t>חוק</w:t>
            </w:r>
            <w:r w:rsidR="00F07134" w:rsidRPr="00F07134">
              <w:rPr>
                <w:sz w:val="20"/>
                <w:szCs w:val="20"/>
                <w:rtl/>
              </w:rPr>
              <w:t xml:space="preserve">" (מציע שבמועד האחרון להגשת הצעות הופיע במחשבי רשם  התאגידים בסטאטוס של "מפר חוק" מכל סיבה שהיא, תיפסל הצעתו על הסף) </w:t>
            </w:r>
            <w:r w:rsidR="00F07134" w:rsidRPr="00F07134">
              <w:rPr>
                <w:rFonts w:hint="eastAsia"/>
                <w:sz w:val="20"/>
                <w:szCs w:val="20"/>
                <w:rtl/>
              </w:rPr>
              <w:t>הנסח</w:t>
            </w:r>
            <w:r w:rsidR="00F07134" w:rsidRPr="00F07134">
              <w:rPr>
                <w:sz w:val="20"/>
                <w:szCs w:val="20"/>
                <w:rtl/>
              </w:rPr>
              <w:t xml:space="preserve"> ניתן להפקה דרך אתר האינטרנט של רשות התאגידים בכתובת </w:t>
            </w:r>
            <w:r w:rsidR="00F07134" w:rsidRPr="00F07134">
              <w:rPr>
                <w:sz w:val="20"/>
                <w:szCs w:val="20"/>
              </w:rPr>
              <w:t>www.justice.gov.il/mojheb/rasuthataagidim</w:t>
            </w:r>
            <w:r w:rsidRPr="00A350D8">
              <w:rPr>
                <w:sz w:val="20"/>
                <w:szCs w:val="20"/>
                <w:rtl/>
              </w:rPr>
              <w:fldChar w:fldCharType="end"/>
            </w:r>
          </w:p>
        </w:tc>
        <w:tc>
          <w:tcPr>
            <w:tcW w:w="624" w:type="dxa"/>
          </w:tcPr>
          <w:p w:rsidR="001074A8" w:rsidRPr="004D4742" w:rsidRDefault="001074A8" w:rsidP="00316D48">
            <w:pPr>
              <w:widowControl w:val="0"/>
              <w:spacing w:before="60" w:after="60" w:line="240" w:lineRule="auto"/>
              <w:rPr>
                <w:sz w:val="20"/>
                <w:szCs w:val="20"/>
                <w:rtl/>
              </w:rPr>
            </w:pPr>
          </w:p>
        </w:tc>
        <w:tc>
          <w:tcPr>
            <w:tcW w:w="624" w:type="dxa"/>
            <w:shd w:val="clear" w:color="auto" w:fill="auto"/>
          </w:tcPr>
          <w:p w:rsidR="001074A8" w:rsidRPr="004D4742" w:rsidRDefault="001074A8" w:rsidP="00316D48">
            <w:pPr>
              <w:widowControl w:val="0"/>
              <w:spacing w:before="60" w:after="60" w:line="240" w:lineRule="auto"/>
              <w:rPr>
                <w:sz w:val="20"/>
                <w:szCs w:val="20"/>
                <w:rtl/>
              </w:rPr>
            </w:pPr>
          </w:p>
        </w:tc>
      </w:tr>
      <w:tr w:rsidR="001074A8" w:rsidRPr="00D62A8C" w:rsidTr="001074A8">
        <w:trPr>
          <w:cantSplit/>
          <w:jc w:val="right"/>
        </w:trPr>
        <w:tc>
          <w:tcPr>
            <w:tcW w:w="567" w:type="dxa"/>
          </w:tcPr>
          <w:p w:rsidR="001074A8" w:rsidRPr="004D4742" w:rsidRDefault="001074A8" w:rsidP="000F6F8C">
            <w:pPr>
              <w:widowControl w:val="0"/>
              <w:numPr>
                <w:ilvl w:val="0"/>
                <w:numId w:val="7"/>
              </w:numPr>
              <w:spacing w:before="60" w:after="60" w:line="240" w:lineRule="auto"/>
              <w:jc w:val="center"/>
              <w:rPr>
                <w:sz w:val="20"/>
                <w:szCs w:val="20"/>
                <w:rtl/>
              </w:rPr>
            </w:pPr>
          </w:p>
        </w:tc>
        <w:tc>
          <w:tcPr>
            <w:tcW w:w="1134" w:type="dxa"/>
          </w:tcPr>
          <w:p w:rsidR="001074A8" w:rsidRPr="00A350D8" w:rsidRDefault="001074A8" w:rsidP="00316D48">
            <w:pPr>
              <w:widowControl w:val="0"/>
              <w:spacing w:before="60" w:after="60" w:line="240" w:lineRule="auto"/>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_</w:instrText>
            </w:r>
            <w:r w:rsidRPr="00A350D8">
              <w:rPr>
                <w:sz w:val="20"/>
                <w:szCs w:val="20"/>
              </w:rPr>
              <w:instrText>Ref383425067 \n \h</w:instrText>
            </w:r>
            <w:r w:rsidRPr="00A350D8">
              <w:rPr>
                <w:sz w:val="20"/>
                <w:szCs w:val="20"/>
                <w:rtl/>
              </w:rPr>
              <w:instrText xml:space="preserve"> </w:instrText>
            </w:r>
            <w:r w:rsidR="001E7ECA" w:rsidRPr="00A350D8">
              <w:rPr>
                <w:sz w:val="20"/>
                <w:szCs w:val="20"/>
                <w:rtl/>
              </w:rPr>
              <w:instrText xml:space="preserve"> \* </w:instrText>
            </w:r>
            <w:r w:rsidR="001E7ECA" w:rsidRPr="00A350D8">
              <w:rPr>
                <w:sz w:val="20"/>
                <w:szCs w:val="20"/>
              </w:rPr>
              <w:instrText>MERGEFORMAT</w:instrText>
            </w:r>
            <w:r w:rsidR="001E7ECA" w:rsidRPr="00A350D8">
              <w:rPr>
                <w:sz w:val="20"/>
                <w:szCs w:val="20"/>
                <w:rtl/>
              </w:rPr>
              <w:instrText xml:space="preserve"> </w:instrText>
            </w:r>
            <w:r w:rsidRPr="00A350D8">
              <w:rPr>
                <w:sz w:val="20"/>
                <w:szCs w:val="20"/>
                <w:rtl/>
              </w:rPr>
            </w:r>
            <w:r w:rsidRPr="00A350D8">
              <w:rPr>
                <w:sz w:val="20"/>
                <w:szCs w:val="20"/>
                <w:rtl/>
              </w:rPr>
              <w:fldChar w:fldCharType="separate"/>
            </w:r>
            <w:r w:rsidR="00F07134">
              <w:rPr>
                <w:sz w:val="20"/>
                <w:szCs w:val="20"/>
                <w:cs/>
              </w:rPr>
              <w:t>‎</w:t>
            </w:r>
            <w:r w:rsidR="00F07134">
              <w:rPr>
                <w:sz w:val="20"/>
                <w:szCs w:val="20"/>
              </w:rPr>
              <w:t>2.1.6</w:t>
            </w:r>
            <w:r w:rsidRPr="00A350D8">
              <w:rPr>
                <w:sz w:val="20"/>
                <w:szCs w:val="20"/>
                <w:rtl/>
              </w:rPr>
              <w:fldChar w:fldCharType="end"/>
            </w:r>
          </w:p>
        </w:tc>
        <w:tc>
          <w:tcPr>
            <w:tcW w:w="6406" w:type="dxa"/>
          </w:tcPr>
          <w:p w:rsidR="001074A8" w:rsidRPr="00A350D8" w:rsidRDefault="001074A8" w:rsidP="00316D48">
            <w:pPr>
              <w:widowControl w:val="0"/>
              <w:spacing w:before="60" w:after="60" w:line="240" w:lineRule="auto"/>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תנאי_סף_אישור_מורשי_חתימה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sz w:val="20"/>
                <w:szCs w:val="20"/>
                <w:rtl/>
              </w:rPr>
              <w:t>אישור מעורך-דין או מרואה-חשבון  המעיד על שמות</w:t>
            </w:r>
            <w:r w:rsidR="00F07134" w:rsidRPr="00F07134">
              <w:rPr>
                <w:rFonts w:hint="eastAsia"/>
                <w:sz w:val="20"/>
                <w:szCs w:val="20"/>
                <w:rtl/>
              </w:rPr>
              <w:t>יהם</w:t>
            </w:r>
            <w:r w:rsidR="00F07134" w:rsidRPr="00F07134">
              <w:rPr>
                <w:sz w:val="20"/>
                <w:szCs w:val="20"/>
                <w:rtl/>
              </w:rPr>
              <w:t xml:space="preserve"> </w:t>
            </w:r>
            <w:r w:rsidR="00F07134" w:rsidRPr="00F07134">
              <w:rPr>
                <w:rFonts w:hint="eastAsia"/>
                <w:sz w:val="20"/>
                <w:szCs w:val="20"/>
                <w:rtl/>
              </w:rPr>
              <w:t>של</w:t>
            </w:r>
            <w:r w:rsidR="00F07134" w:rsidRPr="00F07134">
              <w:rPr>
                <w:sz w:val="20"/>
                <w:szCs w:val="20"/>
                <w:rtl/>
              </w:rPr>
              <w:t xml:space="preserve"> </w:t>
            </w:r>
            <w:proofErr w:type="spellStart"/>
            <w:r w:rsidR="00F07134" w:rsidRPr="00F07134">
              <w:rPr>
                <w:rFonts w:hint="eastAsia"/>
                <w:sz w:val="20"/>
                <w:szCs w:val="20"/>
                <w:rtl/>
              </w:rPr>
              <w:t>מורשי</w:t>
            </w:r>
            <w:proofErr w:type="spellEnd"/>
            <w:r w:rsidR="00F07134" w:rsidRPr="00F07134">
              <w:rPr>
                <w:sz w:val="20"/>
                <w:szCs w:val="20"/>
                <w:rtl/>
              </w:rPr>
              <w:t xml:space="preserve"> החתימה של המציע</w:t>
            </w:r>
            <w:r w:rsidRPr="00A350D8">
              <w:rPr>
                <w:sz w:val="20"/>
                <w:szCs w:val="20"/>
                <w:rtl/>
              </w:rPr>
              <w:fldChar w:fldCharType="end"/>
            </w:r>
          </w:p>
        </w:tc>
        <w:tc>
          <w:tcPr>
            <w:tcW w:w="624" w:type="dxa"/>
          </w:tcPr>
          <w:p w:rsidR="001074A8" w:rsidRPr="00D62A8C" w:rsidRDefault="001074A8" w:rsidP="00316D48">
            <w:pPr>
              <w:widowControl w:val="0"/>
              <w:spacing w:before="60" w:after="60" w:line="240" w:lineRule="auto"/>
              <w:rPr>
                <w:sz w:val="20"/>
                <w:szCs w:val="20"/>
                <w:rtl/>
              </w:rPr>
            </w:pPr>
          </w:p>
        </w:tc>
        <w:tc>
          <w:tcPr>
            <w:tcW w:w="624" w:type="dxa"/>
            <w:shd w:val="clear" w:color="auto" w:fill="auto"/>
          </w:tcPr>
          <w:p w:rsidR="001074A8" w:rsidRPr="00D62A8C" w:rsidRDefault="001074A8" w:rsidP="00316D48">
            <w:pPr>
              <w:widowControl w:val="0"/>
              <w:spacing w:before="60" w:after="60" w:line="240" w:lineRule="auto"/>
              <w:rPr>
                <w:sz w:val="20"/>
                <w:szCs w:val="20"/>
                <w:rtl/>
              </w:rPr>
            </w:pPr>
          </w:p>
        </w:tc>
      </w:tr>
    </w:tbl>
    <w:p w:rsidR="00691F04" w:rsidRPr="00D62A8C" w:rsidRDefault="00691F04" w:rsidP="00C92698">
      <w:pPr>
        <w:pStyle w:val="HNormal"/>
        <w:widowControl w:val="0"/>
        <w:rPr>
          <w:rFonts w:cs="David"/>
          <w:rtl/>
        </w:rPr>
      </w:pPr>
    </w:p>
    <w:p w:rsidR="00886DBB" w:rsidRPr="00D62A8C" w:rsidRDefault="006E3760" w:rsidP="00C92698">
      <w:pPr>
        <w:pStyle w:val="HNormal"/>
        <w:widowControl w:val="0"/>
        <w:rPr>
          <w:rFonts w:cs="David"/>
          <w:rtl/>
        </w:rPr>
      </w:pPr>
      <w:r w:rsidRPr="00D62A8C">
        <w:rPr>
          <w:rFonts w:cs="David" w:hint="cs"/>
          <w:rtl/>
        </w:rPr>
        <w:t>המציע מתבקש לצרף את המסמכים בסדר הרשום בטבלה.</w:t>
      </w:r>
    </w:p>
    <w:p w:rsidR="00886DBB" w:rsidRPr="00A350D8" w:rsidRDefault="00886DBB" w:rsidP="008B762D">
      <w:pPr>
        <w:pStyle w:val="8"/>
        <w:pageBreakBefore w:val="0"/>
        <w:rPr>
          <w:rtl/>
        </w:rPr>
      </w:pPr>
      <w:bookmarkStart w:id="171" w:name="_Toc398494901"/>
      <w:r w:rsidRPr="00A350D8">
        <w:rPr>
          <w:rFonts w:hint="eastAsia"/>
          <w:rtl/>
        </w:rPr>
        <w:t>מסמכים</w:t>
      </w:r>
      <w:r w:rsidRPr="00A350D8">
        <w:rPr>
          <w:rtl/>
        </w:rPr>
        <w:t xml:space="preserve"> </w:t>
      </w:r>
      <w:r w:rsidRPr="00A350D8">
        <w:rPr>
          <w:rFonts w:hint="eastAsia"/>
          <w:rtl/>
        </w:rPr>
        <w:t>שעל</w:t>
      </w:r>
      <w:r w:rsidRPr="00A350D8">
        <w:rPr>
          <w:rtl/>
        </w:rPr>
        <w:t xml:space="preserve"> </w:t>
      </w:r>
      <w:r w:rsidRPr="00A350D8">
        <w:rPr>
          <w:rFonts w:hint="eastAsia"/>
          <w:rtl/>
        </w:rPr>
        <w:t>המציע</w:t>
      </w:r>
      <w:r w:rsidRPr="00A350D8">
        <w:rPr>
          <w:rtl/>
        </w:rPr>
        <w:t xml:space="preserve"> </w:t>
      </w:r>
      <w:r w:rsidRPr="00A350D8">
        <w:rPr>
          <w:rFonts w:hint="eastAsia"/>
          <w:rtl/>
        </w:rPr>
        <w:t>לצרף</w:t>
      </w:r>
      <w:r w:rsidRPr="00A350D8">
        <w:rPr>
          <w:rtl/>
        </w:rPr>
        <w:t xml:space="preserve"> </w:t>
      </w:r>
      <w:r w:rsidRPr="00A350D8">
        <w:rPr>
          <w:rFonts w:hint="eastAsia"/>
          <w:rtl/>
        </w:rPr>
        <w:t>לפי</w:t>
      </w:r>
      <w:r w:rsidRPr="00A350D8">
        <w:rPr>
          <w:rtl/>
        </w:rPr>
        <w:t xml:space="preserve"> </w:t>
      </w:r>
      <w:r w:rsidRPr="00A350D8">
        <w:rPr>
          <w:rFonts w:hint="eastAsia"/>
          <w:rtl/>
        </w:rPr>
        <w:t>תנאי</w:t>
      </w:r>
      <w:r w:rsidRPr="00A350D8">
        <w:rPr>
          <w:rtl/>
        </w:rPr>
        <w:t xml:space="preserve"> </w:t>
      </w:r>
      <w:r w:rsidRPr="00A350D8">
        <w:rPr>
          <w:rFonts w:hint="eastAsia"/>
          <w:rtl/>
        </w:rPr>
        <w:t>הסף</w:t>
      </w:r>
      <w:r w:rsidRPr="00A350D8">
        <w:rPr>
          <w:rtl/>
        </w:rPr>
        <w:t xml:space="preserve"> </w:t>
      </w:r>
      <w:r w:rsidR="00A7778A" w:rsidRPr="00A350D8">
        <w:rPr>
          <w:rFonts w:hint="eastAsia"/>
          <w:rtl/>
        </w:rPr>
        <w:t>הספציפיים</w:t>
      </w:r>
      <w:r w:rsidR="001074A8" w:rsidRPr="00A350D8">
        <w:rPr>
          <w:rtl/>
        </w:rPr>
        <w:t xml:space="preserve"> ואמות המידה</w:t>
      </w:r>
      <w:bookmarkEnd w:id="171"/>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4D4742" w:rsidTr="001074A8">
        <w:trPr>
          <w:cantSplit/>
          <w:trHeight w:val="447"/>
          <w:tblHeader/>
          <w:jc w:val="right"/>
        </w:trPr>
        <w:tc>
          <w:tcPr>
            <w:tcW w:w="567" w:type="dxa"/>
            <w:shd w:val="clear" w:color="auto" w:fill="F2F2F2"/>
          </w:tcPr>
          <w:p w:rsidR="001074A8" w:rsidRPr="004D4742" w:rsidRDefault="001074A8" w:rsidP="00316D48">
            <w:pPr>
              <w:widowControl w:val="0"/>
              <w:spacing w:before="60" w:afterLines="60" w:after="144" w:line="240" w:lineRule="auto"/>
              <w:jc w:val="center"/>
              <w:rPr>
                <w:b/>
                <w:bCs/>
                <w:sz w:val="20"/>
                <w:szCs w:val="20"/>
                <w:rtl/>
              </w:rPr>
            </w:pPr>
            <w:r w:rsidRPr="004D4742">
              <w:rPr>
                <w:rFonts w:hint="eastAsia"/>
                <w:b/>
                <w:bCs/>
                <w:sz w:val="20"/>
                <w:szCs w:val="20"/>
                <w:rtl/>
              </w:rPr>
              <w:t>מס</w:t>
            </w:r>
            <w:r w:rsidRPr="004D4742">
              <w:rPr>
                <w:b/>
                <w:bCs/>
                <w:sz w:val="20"/>
                <w:szCs w:val="20"/>
                <w:rtl/>
              </w:rPr>
              <w:t>.</w:t>
            </w:r>
          </w:p>
        </w:tc>
        <w:tc>
          <w:tcPr>
            <w:tcW w:w="1134" w:type="dxa"/>
            <w:shd w:val="clear" w:color="auto" w:fill="F2F2F2"/>
          </w:tcPr>
          <w:p w:rsidR="001074A8" w:rsidRPr="004D4742" w:rsidRDefault="001074A8" w:rsidP="00316D48">
            <w:pPr>
              <w:widowControl w:val="0"/>
              <w:spacing w:before="60" w:afterLines="60" w:after="144" w:line="240" w:lineRule="auto"/>
              <w:rPr>
                <w:b/>
                <w:bCs/>
                <w:sz w:val="20"/>
                <w:szCs w:val="20"/>
                <w:rtl/>
              </w:rPr>
            </w:pPr>
            <w:r w:rsidRPr="004D4742">
              <w:rPr>
                <w:rFonts w:hint="eastAsia"/>
                <w:b/>
                <w:bCs/>
                <w:sz w:val="20"/>
                <w:szCs w:val="20"/>
                <w:rtl/>
              </w:rPr>
              <w:t>סעיף</w:t>
            </w:r>
            <w:r w:rsidRPr="004D4742">
              <w:rPr>
                <w:b/>
                <w:bCs/>
                <w:sz w:val="20"/>
                <w:szCs w:val="20"/>
                <w:rtl/>
              </w:rPr>
              <w:t xml:space="preserve"> </w:t>
            </w:r>
            <w:r w:rsidRPr="004D4742">
              <w:rPr>
                <w:rFonts w:hint="eastAsia"/>
                <w:b/>
                <w:bCs/>
                <w:sz w:val="20"/>
                <w:szCs w:val="20"/>
                <w:rtl/>
              </w:rPr>
              <w:t>במכרז</w:t>
            </w:r>
          </w:p>
        </w:tc>
        <w:tc>
          <w:tcPr>
            <w:tcW w:w="6406" w:type="dxa"/>
            <w:shd w:val="clear" w:color="auto" w:fill="F2F2F2"/>
          </w:tcPr>
          <w:p w:rsidR="001074A8" w:rsidRPr="004D4742" w:rsidRDefault="001074A8" w:rsidP="00316D48">
            <w:pPr>
              <w:widowControl w:val="0"/>
              <w:spacing w:before="60" w:afterLines="60" w:after="144" w:line="240" w:lineRule="auto"/>
              <w:rPr>
                <w:b/>
                <w:bCs/>
                <w:sz w:val="20"/>
                <w:szCs w:val="20"/>
                <w:rtl/>
              </w:rPr>
            </w:pPr>
            <w:r w:rsidRPr="004D4742">
              <w:rPr>
                <w:rFonts w:hint="eastAsia"/>
                <w:b/>
                <w:bCs/>
                <w:sz w:val="20"/>
                <w:szCs w:val="20"/>
                <w:rtl/>
              </w:rPr>
              <w:t>תעודה</w:t>
            </w:r>
            <w:r w:rsidRPr="004D4742">
              <w:rPr>
                <w:b/>
                <w:bCs/>
                <w:sz w:val="20"/>
                <w:szCs w:val="20"/>
                <w:rtl/>
              </w:rPr>
              <w:t>/אישור</w:t>
            </w:r>
          </w:p>
        </w:tc>
        <w:tc>
          <w:tcPr>
            <w:tcW w:w="624" w:type="dxa"/>
            <w:shd w:val="clear" w:color="auto" w:fill="F2F2F2"/>
          </w:tcPr>
          <w:p w:rsidR="001074A8" w:rsidRPr="004D4742" w:rsidRDefault="001074A8" w:rsidP="00316D48">
            <w:pPr>
              <w:widowControl w:val="0"/>
              <w:spacing w:before="60" w:afterLines="60" w:after="144" w:line="240" w:lineRule="auto"/>
              <w:jc w:val="center"/>
              <w:rPr>
                <w:b/>
                <w:bCs/>
                <w:sz w:val="20"/>
                <w:szCs w:val="20"/>
                <w:rtl/>
              </w:rPr>
            </w:pPr>
            <w:r w:rsidRPr="004D4742">
              <w:rPr>
                <w:rFonts w:hint="eastAsia"/>
                <w:b/>
                <w:bCs/>
                <w:sz w:val="20"/>
                <w:szCs w:val="20"/>
                <w:rtl/>
              </w:rPr>
              <w:t>קיים</w:t>
            </w:r>
          </w:p>
        </w:tc>
        <w:tc>
          <w:tcPr>
            <w:tcW w:w="624" w:type="dxa"/>
            <w:shd w:val="clear" w:color="auto" w:fill="F2F2F2"/>
          </w:tcPr>
          <w:p w:rsidR="001074A8" w:rsidRPr="004D4742" w:rsidRDefault="001074A8" w:rsidP="00316D48">
            <w:pPr>
              <w:widowControl w:val="0"/>
              <w:spacing w:before="60" w:afterLines="60" w:after="144" w:line="240" w:lineRule="auto"/>
              <w:jc w:val="center"/>
              <w:rPr>
                <w:b/>
                <w:bCs/>
                <w:sz w:val="20"/>
                <w:szCs w:val="20"/>
                <w:rtl/>
              </w:rPr>
            </w:pPr>
            <w:r w:rsidRPr="004D4742">
              <w:rPr>
                <w:rFonts w:hint="eastAsia"/>
                <w:b/>
                <w:bCs/>
                <w:sz w:val="20"/>
                <w:szCs w:val="20"/>
                <w:rtl/>
              </w:rPr>
              <w:t>לא</w:t>
            </w:r>
            <w:r w:rsidRPr="004D4742">
              <w:rPr>
                <w:b/>
                <w:bCs/>
                <w:sz w:val="20"/>
                <w:szCs w:val="20"/>
                <w:rtl/>
              </w:rPr>
              <w:t xml:space="preserve"> </w:t>
            </w:r>
            <w:r w:rsidRPr="004D4742">
              <w:rPr>
                <w:rFonts w:hint="eastAsia"/>
                <w:b/>
                <w:bCs/>
                <w:sz w:val="20"/>
                <w:szCs w:val="20"/>
                <w:rtl/>
              </w:rPr>
              <w:t>קיים</w:t>
            </w:r>
          </w:p>
        </w:tc>
      </w:tr>
      <w:tr w:rsidR="001074A8" w:rsidRPr="00D62A8C" w:rsidTr="001074A8">
        <w:trPr>
          <w:cantSplit/>
          <w:jc w:val="right"/>
        </w:trPr>
        <w:tc>
          <w:tcPr>
            <w:tcW w:w="567" w:type="dxa"/>
          </w:tcPr>
          <w:p w:rsidR="001074A8" w:rsidRPr="004D4742" w:rsidRDefault="001074A8" w:rsidP="000F6F8C">
            <w:pPr>
              <w:widowControl w:val="0"/>
              <w:numPr>
                <w:ilvl w:val="0"/>
                <w:numId w:val="16"/>
              </w:numPr>
              <w:spacing w:before="60" w:afterLines="60" w:after="144" w:line="240" w:lineRule="auto"/>
              <w:jc w:val="center"/>
              <w:rPr>
                <w:sz w:val="20"/>
                <w:szCs w:val="20"/>
                <w:rtl/>
              </w:rPr>
            </w:pPr>
          </w:p>
        </w:tc>
        <w:tc>
          <w:tcPr>
            <w:tcW w:w="1134" w:type="dxa"/>
          </w:tcPr>
          <w:p w:rsidR="001074A8" w:rsidRPr="00A350D8" w:rsidRDefault="004D4742" w:rsidP="001074A8">
            <w:pPr>
              <w:widowControl w:val="0"/>
              <w:spacing w:before="60" w:afterLines="60" w:after="144" w:line="240" w:lineRule="auto"/>
              <w:rPr>
                <w:sz w:val="20"/>
                <w:szCs w:val="20"/>
                <w:rtl/>
              </w:rPr>
            </w:pPr>
            <w:r>
              <w:rPr>
                <w:sz w:val="20"/>
                <w:szCs w:val="20"/>
              </w:rPr>
              <w:t>2.2</w:t>
            </w:r>
          </w:p>
        </w:tc>
        <w:tc>
          <w:tcPr>
            <w:tcW w:w="6406" w:type="dxa"/>
          </w:tcPr>
          <w:p w:rsidR="00E82456" w:rsidRPr="00A350D8" w:rsidRDefault="007A0595" w:rsidP="00C143E4">
            <w:pPr>
              <w:widowControl w:val="0"/>
              <w:spacing w:before="60" w:afterLines="60" w:after="144" w:line="240" w:lineRule="auto"/>
              <w:rPr>
                <w:sz w:val="20"/>
                <w:szCs w:val="20"/>
                <w:rtl/>
              </w:rPr>
            </w:pPr>
            <w:r w:rsidRPr="00A350D8">
              <w:rPr>
                <w:rFonts w:hint="eastAsia"/>
                <w:sz w:val="20"/>
                <w:szCs w:val="20"/>
                <w:rtl/>
              </w:rPr>
              <w:t>הצהרה</w:t>
            </w:r>
            <w:r w:rsidRPr="00A350D8">
              <w:rPr>
                <w:sz w:val="20"/>
                <w:szCs w:val="20"/>
                <w:rtl/>
              </w:rPr>
              <w:t xml:space="preserve"> על ניסיון כמפורט בסעיף </w:t>
            </w:r>
            <w:r w:rsidR="00904585" w:rsidRPr="00A350D8">
              <w:rPr>
                <w:sz w:val="20"/>
                <w:szCs w:val="20"/>
                <w:rtl/>
              </w:rPr>
              <w:t xml:space="preserve">2.2 </w:t>
            </w:r>
            <w:r w:rsidR="00904585" w:rsidRPr="00A350D8">
              <w:rPr>
                <w:rFonts w:hint="eastAsia"/>
                <w:sz w:val="20"/>
                <w:szCs w:val="20"/>
                <w:rtl/>
              </w:rPr>
              <w:t>כמפורט</w:t>
            </w:r>
            <w:r w:rsidR="00904585" w:rsidRPr="00A350D8">
              <w:rPr>
                <w:sz w:val="20"/>
                <w:szCs w:val="20"/>
                <w:rtl/>
              </w:rPr>
              <w:t xml:space="preserve"> </w:t>
            </w:r>
            <w:r w:rsidR="00904585" w:rsidRPr="00A350D8">
              <w:rPr>
                <w:rFonts w:hint="eastAsia"/>
                <w:sz w:val="20"/>
                <w:szCs w:val="20"/>
                <w:rtl/>
              </w:rPr>
              <w:t>להלן</w:t>
            </w:r>
          </w:p>
          <w:p w:rsidR="001074A8" w:rsidRPr="00A350D8" w:rsidRDefault="00E82456" w:rsidP="00C143E4">
            <w:pPr>
              <w:widowControl w:val="0"/>
              <w:spacing w:before="60" w:afterLines="60" w:after="144" w:line="240" w:lineRule="auto"/>
              <w:rPr>
                <w:rFonts w:ascii="Arial" w:hAnsi="Arial"/>
                <w:sz w:val="20"/>
                <w:szCs w:val="20"/>
                <w:rtl/>
              </w:rPr>
            </w:pPr>
            <w:r w:rsidRPr="004D4742">
              <w:rPr>
                <w:sz w:val="20"/>
                <w:szCs w:val="20"/>
                <w:rtl/>
              </w:rPr>
              <w:t xml:space="preserve">למציע </w:t>
            </w:r>
            <w:proofErr w:type="spellStart"/>
            <w:r w:rsidRPr="004D4742">
              <w:rPr>
                <w:sz w:val="20"/>
                <w:szCs w:val="20"/>
                <w:rtl/>
              </w:rPr>
              <w:t>נסיון</w:t>
            </w:r>
            <w:proofErr w:type="spellEnd"/>
            <w:r w:rsidRPr="004D4742">
              <w:rPr>
                <w:sz w:val="20"/>
                <w:szCs w:val="20"/>
                <w:rtl/>
              </w:rPr>
              <w:t xml:space="preserve"> של חמש שנים לכל הפחות בהתקנת מנדפים ביולוגיים במעבדות רפואיות או מחקריות </w:t>
            </w:r>
            <w:proofErr w:type="spellStart"/>
            <w:r w:rsidRPr="004D4742">
              <w:rPr>
                <w:sz w:val="20"/>
                <w:szCs w:val="20"/>
                <w:rtl/>
              </w:rPr>
              <w:t>העבוסקות</w:t>
            </w:r>
            <w:proofErr w:type="spellEnd"/>
            <w:r w:rsidRPr="004D4742">
              <w:rPr>
                <w:sz w:val="20"/>
                <w:szCs w:val="20"/>
                <w:rtl/>
              </w:rPr>
              <w:t xml:space="preserve"> בגורמים זיהומיים    להוכחת עמידתו של המציע בתנאי סף זה יצרף </w:t>
            </w:r>
            <w:proofErr w:type="spellStart"/>
            <w:r w:rsidRPr="004D4742">
              <w:rPr>
                <w:sz w:val="20"/>
                <w:szCs w:val="20"/>
                <w:rtl/>
              </w:rPr>
              <w:t>פרוטופליו</w:t>
            </w:r>
            <w:proofErr w:type="spellEnd"/>
            <w:r w:rsidRPr="004D4742">
              <w:rPr>
                <w:sz w:val="20"/>
                <w:szCs w:val="20"/>
                <w:rtl/>
              </w:rPr>
              <w:t xml:space="preserve"> חברה ובה יפרט את המקומות בהם סיפק את השירות בעבר, </w:t>
            </w:r>
            <w:proofErr w:type="spellStart"/>
            <w:r w:rsidRPr="004D4742">
              <w:rPr>
                <w:sz w:val="20"/>
                <w:szCs w:val="20"/>
                <w:rtl/>
              </w:rPr>
              <w:t>תורצף</w:t>
            </w:r>
            <w:proofErr w:type="spellEnd"/>
            <w:r w:rsidRPr="004D4742">
              <w:rPr>
                <w:sz w:val="20"/>
                <w:szCs w:val="20"/>
                <w:rtl/>
              </w:rPr>
              <w:t xml:space="preserve"> פירוט אנשי הקשר והפרטים </w:t>
            </w:r>
            <w:proofErr w:type="spellStart"/>
            <w:r w:rsidRPr="004D4742">
              <w:rPr>
                <w:sz w:val="20"/>
                <w:szCs w:val="20"/>
                <w:rtl/>
              </w:rPr>
              <w:t>הלרבנטיים</w:t>
            </w:r>
            <w:proofErr w:type="spellEnd"/>
            <w:r w:rsidRPr="004D4742">
              <w:rPr>
                <w:sz w:val="20"/>
                <w:szCs w:val="20"/>
                <w:rtl/>
              </w:rPr>
              <w:t xml:space="preserve"> </w:t>
            </w:r>
            <w:proofErr w:type="spellStart"/>
            <w:r w:rsidRPr="004D4742">
              <w:rPr>
                <w:sz w:val="20"/>
                <w:szCs w:val="20"/>
                <w:rtl/>
              </w:rPr>
              <w:t>שיאשפרו</w:t>
            </w:r>
            <w:proofErr w:type="spellEnd"/>
            <w:r w:rsidRPr="004D4742">
              <w:rPr>
                <w:sz w:val="20"/>
                <w:szCs w:val="20"/>
                <w:rtl/>
              </w:rPr>
              <w:t xml:space="preserve"> למשרד לאמת האת </w:t>
            </w:r>
            <w:proofErr w:type="spellStart"/>
            <w:r w:rsidRPr="004D4742">
              <w:rPr>
                <w:sz w:val="20"/>
                <w:szCs w:val="20"/>
                <w:rtl/>
              </w:rPr>
              <w:t>המדיע</w:t>
            </w:r>
            <w:proofErr w:type="spellEnd"/>
            <w:r w:rsidRPr="004D4742">
              <w:rPr>
                <w:sz w:val="20"/>
                <w:szCs w:val="20"/>
                <w:rtl/>
              </w:rPr>
              <w:t xml:space="preserve"> הנמסר. </w:t>
            </w:r>
          </w:p>
        </w:tc>
        <w:tc>
          <w:tcPr>
            <w:tcW w:w="624" w:type="dxa"/>
          </w:tcPr>
          <w:p w:rsidR="001074A8" w:rsidRPr="00D62A8C" w:rsidRDefault="001074A8" w:rsidP="001074A8">
            <w:pPr>
              <w:widowControl w:val="0"/>
              <w:spacing w:before="60" w:afterLines="60" w:after="144" w:line="240" w:lineRule="auto"/>
              <w:jc w:val="center"/>
              <w:rPr>
                <w:sz w:val="20"/>
                <w:szCs w:val="20"/>
                <w:rtl/>
              </w:rPr>
            </w:pPr>
          </w:p>
        </w:tc>
        <w:tc>
          <w:tcPr>
            <w:tcW w:w="624" w:type="dxa"/>
            <w:shd w:val="clear" w:color="auto" w:fill="auto"/>
          </w:tcPr>
          <w:p w:rsidR="001074A8" w:rsidRPr="00D62A8C" w:rsidRDefault="001074A8" w:rsidP="001074A8">
            <w:pPr>
              <w:widowControl w:val="0"/>
              <w:spacing w:before="60" w:afterLines="60" w:after="144" w:line="240" w:lineRule="auto"/>
              <w:jc w:val="center"/>
              <w:rPr>
                <w:sz w:val="20"/>
                <w:szCs w:val="20"/>
                <w:rtl/>
              </w:rPr>
            </w:pPr>
          </w:p>
        </w:tc>
      </w:tr>
    </w:tbl>
    <w:p w:rsidR="001B27DB" w:rsidRPr="00D62A8C" w:rsidRDefault="001B27DB" w:rsidP="00C92698">
      <w:pPr>
        <w:pStyle w:val="HNormal"/>
        <w:widowControl w:val="0"/>
        <w:rPr>
          <w:rFonts w:cs="David"/>
          <w:highlight w:val="yellow"/>
          <w:rtl/>
        </w:rPr>
      </w:pPr>
    </w:p>
    <w:p w:rsidR="00886DBB" w:rsidRPr="00D62A8C" w:rsidRDefault="00886DBB" w:rsidP="00886DBB">
      <w:pPr>
        <w:pStyle w:val="HNormal"/>
        <w:widowControl w:val="0"/>
        <w:rPr>
          <w:rFonts w:cs="David"/>
          <w:rtl/>
        </w:rPr>
      </w:pPr>
      <w:r w:rsidRPr="00D62A8C">
        <w:rPr>
          <w:rFonts w:cs="David" w:hint="cs"/>
          <w:rtl/>
        </w:rPr>
        <w:t>המציע מתבקש לצרף את המסמכים בסדר הרשום בטבלה.</w:t>
      </w:r>
    </w:p>
    <w:p w:rsidR="00691F04" w:rsidRPr="00A350D8" w:rsidRDefault="00691F04" w:rsidP="009521F2">
      <w:pPr>
        <w:pStyle w:val="8"/>
        <w:rPr>
          <w:rtl/>
        </w:rPr>
      </w:pPr>
      <w:bookmarkStart w:id="172" w:name="_Toc365486675"/>
      <w:bookmarkStart w:id="173" w:name="_Toc378247271"/>
      <w:bookmarkStart w:id="174" w:name="_Toc378751260"/>
      <w:bookmarkStart w:id="175" w:name="_Toc398494902"/>
      <w:r w:rsidRPr="00A350D8">
        <w:rPr>
          <w:rtl/>
        </w:rPr>
        <w:lastRenderedPageBreak/>
        <w:t xml:space="preserve">מסמכים שעל המציע </w:t>
      </w:r>
      <w:r w:rsidR="004E4CE7" w:rsidRPr="00A350D8">
        <w:rPr>
          <w:rFonts w:hint="eastAsia"/>
          <w:rtl/>
        </w:rPr>
        <w:t>ל</w:t>
      </w:r>
      <w:r w:rsidR="00C143E4" w:rsidRPr="00A350D8">
        <w:rPr>
          <w:rFonts w:hint="eastAsia"/>
          <w:rtl/>
        </w:rPr>
        <w:t>מלא</w:t>
      </w:r>
      <w:r w:rsidR="00C143E4" w:rsidRPr="00A350D8">
        <w:rPr>
          <w:rtl/>
        </w:rPr>
        <w:t xml:space="preserve"> </w:t>
      </w:r>
      <w:r w:rsidR="00C143E4" w:rsidRPr="00A350D8">
        <w:rPr>
          <w:rFonts w:hint="eastAsia"/>
          <w:rtl/>
        </w:rPr>
        <w:t>ו</w:t>
      </w:r>
      <w:r w:rsidR="009521F2" w:rsidRPr="00A350D8">
        <w:rPr>
          <w:rFonts w:hint="eastAsia"/>
          <w:rtl/>
        </w:rPr>
        <w:t>ל</w:t>
      </w:r>
      <w:r w:rsidR="004E4CE7" w:rsidRPr="00A350D8">
        <w:rPr>
          <w:rFonts w:hint="eastAsia"/>
          <w:rtl/>
        </w:rPr>
        <w:t>חתום</w:t>
      </w:r>
      <w:r w:rsidR="004E4CE7" w:rsidRPr="00A350D8">
        <w:rPr>
          <w:rtl/>
        </w:rPr>
        <w:t xml:space="preserve"> </w:t>
      </w:r>
      <w:r w:rsidR="004E4CE7" w:rsidRPr="00A350D8">
        <w:rPr>
          <w:rFonts w:hint="eastAsia"/>
          <w:rtl/>
        </w:rPr>
        <w:t>עליהם</w:t>
      </w:r>
      <w:bookmarkEnd w:id="172"/>
      <w:bookmarkEnd w:id="173"/>
      <w:bookmarkEnd w:id="174"/>
      <w:bookmarkEnd w:id="175"/>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4D4742" w:rsidTr="00D44AD0">
        <w:trPr>
          <w:cantSplit/>
          <w:tblHeader/>
          <w:jc w:val="right"/>
        </w:trPr>
        <w:tc>
          <w:tcPr>
            <w:tcW w:w="1047" w:type="dxa"/>
            <w:shd w:val="pct12" w:color="auto" w:fill="auto"/>
          </w:tcPr>
          <w:p w:rsidR="00990666" w:rsidRPr="00C12B21" w:rsidRDefault="000B50C9" w:rsidP="00D44AD0">
            <w:pPr>
              <w:pStyle w:val="table1"/>
              <w:spacing w:after="0" w:line="240" w:lineRule="auto"/>
              <w:ind w:left="0"/>
              <w:rPr>
                <w:rFonts w:cs="David"/>
                <w:szCs w:val="20"/>
                <w:u w:val="none"/>
              </w:rPr>
            </w:pPr>
            <w:r w:rsidRPr="00C12B21">
              <w:rPr>
                <w:rFonts w:cs="David" w:hint="eastAsia"/>
                <w:szCs w:val="20"/>
                <w:u w:val="none"/>
                <w:rtl/>
              </w:rPr>
              <w:t>מס</w:t>
            </w:r>
            <w:r w:rsidRPr="00C12B21">
              <w:rPr>
                <w:rFonts w:cs="David"/>
                <w:szCs w:val="20"/>
                <w:u w:val="none"/>
                <w:rtl/>
              </w:rPr>
              <w:t>.</w:t>
            </w:r>
          </w:p>
        </w:tc>
        <w:tc>
          <w:tcPr>
            <w:tcW w:w="4876" w:type="dxa"/>
            <w:shd w:val="pct12" w:color="auto" w:fill="auto"/>
          </w:tcPr>
          <w:p w:rsidR="00990666" w:rsidRPr="004D4742" w:rsidRDefault="00990666" w:rsidP="00D44AD0">
            <w:pPr>
              <w:widowControl w:val="0"/>
              <w:spacing w:line="240" w:lineRule="auto"/>
              <w:rPr>
                <w:sz w:val="20"/>
                <w:szCs w:val="20"/>
              </w:rPr>
            </w:pPr>
            <w:r w:rsidRPr="004D4742">
              <w:rPr>
                <w:rFonts w:hint="eastAsia"/>
                <w:sz w:val="20"/>
                <w:szCs w:val="20"/>
                <w:rtl/>
              </w:rPr>
              <w:t>ה</w:t>
            </w:r>
            <w:r w:rsidR="00417BC4" w:rsidRPr="004D4742">
              <w:rPr>
                <w:rFonts w:hint="eastAsia"/>
                <w:sz w:val="20"/>
                <w:szCs w:val="20"/>
                <w:rtl/>
              </w:rPr>
              <w:t>מושא</w:t>
            </w:r>
          </w:p>
        </w:tc>
        <w:tc>
          <w:tcPr>
            <w:tcW w:w="3402" w:type="dxa"/>
            <w:shd w:val="pct12" w:color="auto" w:fill="auto"/>
          </w:tcPr>
          <w:p w:rsidR="00990666" w:rsidRPr="004D4742" w:rsidRDefault="00C428A9" w:rsidP="00D44AD0">
            <w:pPr>
              <w:widowControl w:val="0"/>
              <w:spacing w:line="240" w:lineRule="auto"/>
              <w:rPr>
                <w:sz w:val="20"/>
                <w:szCs w:val="20"/>
              </w:rPr>
            </w:pPr>
            <w:r w:rsidRPr="004D4742">
              <w:rPr>
                <w:rFonts w:hint="eastAsia"/>
                <w:sz w:val="20"/>
                <w:szCs w:val="20"/>
                <w:rtl/>
              </w:rPr>
              <w:t>הערות</w:t>
            </w:r>
          </w:p>
        </w:tc>
      </w:tr>
      <w:tr w:rsidR="003336F8" w:rsidRPr="004D4742" w:rsidTr="00D44AD0">
        <w:trPr>
          <w:cantSplit/>
          <w:jc w:val="right"/>
        </w:trPr>
        <w:tc>
          <w:tcPr>
            <w:tcW w:w="1047" w:type="dxa"/>
          </w:tcPr>
          <w:p w:rsidR="003336F8" w:rsidRPr="00A350D8" w:rsidRDefault="003336F8" w:rsidP="003336F8">
            <w:pPr>
              <w:widowControl w:val="0"/>
              <w:overflowPunct w:val="0"/>
              <w:autoSpaceDE w:val="0"/>
              <w:autoSpaceDN w:val="0"/>
              <w:adjustRightInd w:val="0"/>
              <w:spacing w:line="240" w:lineRule="auto"/>
              <w:textAlignment w:val="baseline"/>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נספח_פירוט_השירותים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נספח</w:t>
            </w:r>
            <w:r w:rsidR="00F07134" w:rsidRPr="00F07134">
              <w:rPr>
                <w:sz w:val="20"/>
                <w:szCs w:val="20"/>
                <w:rtl/>
              </w:rPr>
              <w:t xml:space="preserve"> 1 </w:t>
            </w:r>
            <w:r w:rsidRPr="00A350D8">
              <w:rPr>
                <w:sz w:val="20"/>
                <w:szCs w:val="20"/>
                <w:rtl/>
              </w:rPr>
              <w:fldChar w:fldCharType="end"/>
            </w:r>
          </w:p>
        </w:tc>
        <w:tc>
          <w:tcPr>
            <w:tcW w:w="4876" w:type="dxa"/>
          </w:tcPr>
          <w:p w:rsidR="003336F8" w:rsidRPr="00A350D8" w:rsidRDefault="003336F8" w:rsidP="003336F8">
            <w:pPr>
              <w:widowControl w:val="0"/>
              <w:spacing w:line="240" w:lineRule="auto"/>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נספח_פירוט_השירותים_כותרת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מפרט</w:t>
            </w:r>
            <w:r w:rsidR="00F07134" w:rsidRPr="00F07134">
              <w:rPr>
                <w:sz w:val="20"/>
                <w:szCs w:val="20"/>
                <w:rtl/>
              </w:rPr>
              <w:t xml:space="preserve"> </w:t>
            </w:r>
            <w:r w:rsidR="00F07134" w:rsidRPr="00F07134">
              <w:rPr>
                <w:rFonts w:hint="eastAsia"/>
                <w:sz w:val="20"/>
                <w:szCs w:val="20"/>
                <w:rtl/>
              </w:rPr>
              <w:t>טכני</w:t>
            </w:r>
            <w:r w:rsidR="00F07134" w:rsidRPr="00F07134">
              <w:rPr>
                <w:sz w:val="20"/>
                <w:szCs w:val="20"/>
                <w:rtl/>
              </w:rPr>
              <w:t xml:space="preserve"> </w:t>
            </w:r>
            <w:r w:rsidR="00F07134" w:rsidRPr="00F07134">
              <w:rPr>
                <w:rFonts w:hint="eastAsia"/>
                <w:sz w:val="20"/>
                <w:szCs w:val="20"/>
                <w:rtl/>
              </w:rPr>
              <w:t>והשירותים</w:t>
            </w:r>
            <w:r w:rsidR="00F07134" w:rsidRPr="00F07134">
              <w:rPr>
                <w:sz w:val="20"/>
                <w:szCs w:val="20"/>
                <w:rtl/>
              </w:rPr>
              <w:t xml:space="preserve"> הנדרשים </w:t>
            </w:r>
            <w:r w:rsidRPr="00A350D8">
              <w:rPr>
                <w:sz w:val="20"/>
                <w:szCs w:val="20"/>
                <w:rtl/>
              </w:rPr>
              <w:fldChar w:fldCharType="end"/>
            </w:r>
          </w:p>
        </w:tc>
        <w:tc>
          <w:tcPr>
            <w:tcW w:w="3402" w:type="dxa"/>
          </w:tcPr>
          <w:p w:rsidR="003336F8" w:rsidRPr="004D4742" w:rsidRDefault="003336F8" w:rsidP="003336F8">
            <w:pPr>
              <w:widowControl w:val="0"/>
              <w:spacing w:line="240" w:lineRule="auto"/>
              <w:rPr>
                <w:sz w:val="20"/>
                <w:szCs w:val="20"/>
                <w:rtl/>
              </w:rPr>
            </w:pPr>
            <w:r w:rsidRPr="004D4742">
              <w:rPr>
                <w:rFonts w:hint="eastAsia"/>
                <w:sz w:val="20"/>
                <w:szCs w:val="20"/>
                <w:rtl/>
              </w:rPr>
              <w:t>יש</w:t>
            </w:r>
            <w:r w:rsidRPr="004D4742">
              <w:rPr>
                <w:sz w:val="20"/>
                <w:szCs w:val="20"/>
                <w:rtl/>
              </w:rPr>
              <w:t xml:space="preserve"> </w:t>
            </w:r>
            <w:r w:rsidRPr="004D4742">
              <w:rPr>
                <w:rFonts w:hint="eastAsia"/>
                <w:sz w:val="20"/>
                <w:szCs w:val="20"/>
                <w:rtl/>
              </w:rPr>
              <w:t>לחתום</w:t>
            </w:r>
            <w:r w:rsidRPr="004D4742">
              <w:rPr>
                <w:sz w:val="20"/>
                <w:szCs w:val="20"/>
                <w:rtl/>
              </w:rPr>
              <w:t>.</w:t>
            </w:r>
          </w:p>
        </w:tc>
      </w:tr>
      <w:tr w:rsidR="003336F8" w:rsidRPr="004D4742" w:rsidTr="00D44AD0">
        <w:trPr>
          <w:cantSplit/>
          <w:jc w:val="right"/>
        </w:trPr>
        <w:tc>
          <w:tcPr>
            <w:tcW w:w="1047" w:type="dxa"/>
          </w:tcPr>
          <w:p w:rsidR="003336F8" w:rsidRPr="00A350D8" w:rsidRDefault="003336F8" w:rsidP="003336F8">
            <w:pPr>
              <w:widowControl w:val="0"/>
              <w:overflowPunct w:val="0"/>
              <w:autoSpaceDE w:val="0"/>
              <w:autoSpaceDN w:val="0"/>
              <w:adjustRightInd w:val="0"/>
              <w:spacing w:line="240" w:lineRule="auto"/>
              <w:textAlignment w:val="baseline"/>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נספח_פרטי_המציע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נספח</w:t>
            </w:r>
            <w:r w:rsidR="00F07134" w:rsidRPr="00F07134">
              <w:rPr>
                <w:sz w:val="20"/>
                <w:szCs w:val="20"/>
                <w:rtl/>
              </w:rPr>
              <w:t xml:space="preserve"> 2 </w:t>
            </w:r>
            <w:r w:rsidRPr="00A350D8">
              <w:rPr>
                <w:sz w:val="20"/>
                <w:szCs w:val="20"/>
                <w:rtl/>
              </w:rPr>
              <w:fldChar w:fldCharType="end"/>
            </w:r>
          </w:p>
        </w:tc>
        <w:tc>
          <w:tcPr>
            <w:tcW w:w="4876" w:type="dxa"/>
          </w:tcPr>
          <w:p w:rsidR="003336F8" w:rsidRPr="00A350D8" w:rsidRDefault="003336F8" w:rsidP="003336F8">
            <w:pPr>
              <w:widowControl w:val="0"/>
              <w:spacing w:line="240" w:lineRule="auto"/>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נספח_פרטי_המציע_כותרת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פרטי</w:t>
            </w:r>
            <w:r w:rsidR="00F07134" w:rsidRPr="00F07134">
              <w:rPr>
                <w:sz w:val="20"/>
                <w:szCs w:val="20"/>
                <w:rtl/>
              </w:rPr>
              <w:t xml:space="preserve"> </w:t>
            </w:r>
            <w:r w:rsidR="00F07134" w:rsidRPr="00F07134">
              <w:rPr>
                <w:rFonts w:hint="eastAsia"/>
                <w:sz w:val="20"/>
                <w:szCs w:val="20"/>
                <w:rtl/>
              </w:rPr>
              <w:t>המציע</w:t>
            </w:r>
            <w:r w:rsidRPr="00A350D8">
              <w:rPr>
                <w:sz w:val="20"/>
                <w:szCs w:val="20"/>
                <w:rtl/>
              </w:rPr>
              <w:fldChar w:fldCharType="end"/>
            </w:r>
          </w:p>
        </w:tc>
        <w:tc>
          <w:tcPr>
            <w:tcW w:w="3402" w:type="dxa"/>
          </w:tcPr>
          <w:p w:rsidR="003336F8" w:rsidRPr="004D4742" w:rsidRDefault="003336F8" w:rsidP="003336F8">
            <w:pPr>
              <w:widowControl w:val="0"/>
              <w:spacing w:line="240" w:lineRule="auto"/>
              <w:rPr>
                <w:sz w:val="20"/>
                <w:szCs w:val="20"/>
                <w:rtl/>
              </w:rPr>
            </w:pPr>
            <w:r w:rsidRPr="004D4742">
              <w:rPr>
                <w:rFonts w:hint="eastAsia"/>
                <w:sz w:val="20"/>
                <w:szCs w:val="20"/>
                <w:rtl/>
              </w:rPr>
              <w:t>יש</w:t>
            </w:r>
            <w:r w:rsidRPr="004D4742">
              <w:rPr>
                <w:sz w:val="20"/>
                <w:szCs w:val="20"/>
                <w:rtl/>
              </w:rPr>
              <w:t xml:space="preserve"> </w:t>
            </w:r>
            <w:r w:rsidRPr="004D4742">
              <w:rPr>
                <w:rFonts w:hint="eastAsia"/>
                <w:sz w:val="20"/>
                <w:szCs w:val="20"/>
                <w:rtl/>
              </w:rPr>
              <w:t>למלא</w:t>
            </w:r>
            <w:r w:rsidRPr="004D4742">
              <w:rPr>
                <w:sz w:val="20"/>
                <w:szCs w:val="20"/>
                <w:rtl/>
              </w:rPr>
              <w:t xml:space="preserve"> </w:t>
            </w:r>
            <w:r w:rsidRPr="004D4742">
              <w:rPr>
                <w:rFonts w:hint="eastAsia"/>
                <w:sz w:val="20"/>
                <w:szCs w:val="20"/>
                <w:rtl/>
              </w:rPr>
              <w:t>ולחתום</w:t>
            </w:r>
            <w:r w:rsidRPr="004D4742">
              <w:rPr>
                <w:sz w:val="20"/>
                <w:szCs w:val="20"/>
                <w:rtl/>
              </w:rPr>
              <w:t>.</w:t>
            </w:r>
          </w:p>
        </w:tc>
      </w:tr>
      <w:tr w:rsidR="00C96979" w:rsidRPr="004D4742" w:rsidTr="00D44AD0">
        <w:trPr>
          <w:cantSplit/>
          <w:jc w:val="right"/>
        </w:trPr>
        <w:tc>
          <w:tcPr>
            <w:tcW w:w="1047" w:type="dxa"/>
          </w:tcPr>
          <w:p w:rsidR="00C96979" w:rsidRPr="00A350D8" w:rsidRDefault="00C96979" w:rsidP="00551D42">
            <w:pPr>
              <w:widowControl w:val="0"/>
              <w:spacing w:line="240" w:lineRule="auto"/>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נספח_הצעת_מחיר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נספח</w:t>
            </w:r>
            <w:r w:rsidR="00F07134" w:rsidRPr="00F07134">
              <w:rPr>
                <w:sz w:val="20"/>
                <w:szCs w:val="20"/>
                <w:rtl/>
              </w:rPr>
              <w:t xml:space="preserve"> 3 </w:t>
            </w:r>
            <w:r w:rsidRPr="00A350D8">
              <w:rPr>
                <w:sz w:val="20"/>
                <w:szCs w:val="20"/>
                <w:rtl/>
              </w:rPr>
              <w:fldChar w:fldCharType="end"/>
            </w:r>
          </w:p>
        </w:tc>
        <w:tc>
          <w:tcPr>
            <w:tcW w:w="4876" w:type="dxa"/>
          </w:tcPr>
          <w:p w:rsidR="00C96979" w:rsidRPr="00A350D8" w:rsidRDefault="00C96979" w:rsidP="00551D42">
            <w:pPr>
              <w:widowControl w:val="0"/>
              <w:spacing w:line="240" w:lineRule="auto"/>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נספח_הצעת_מחיר_כותרת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הצעת</w:t>
            </w:r>
            <w:r w:rsidR="00F07134" w:rsidRPr="00F07134">
              <w:rPr>
                <w:sz w:val="20"/>
                <w:szCs w:val="20"/>
                <w:rtl/>
              </w:rPr>
              <w:t xml:space="preserve"> מחיר </w:t>
            </w:r>
            <w:r w:rsidRPr="00A350D8">
              <w:rPr>
                <w:sz w:val="20"/>
                <w:szCs w:val="20"/>
                <w:rtl/>
              </w:rPr>
              <w:fldChar w:fldCharType="end"/>
            </w:r>
          </w:p>
        </w:tc>
        <w:tc>
          <w:tcPr>
            <w:tcW w:w="3402" w:type="dxa"/>
          </w:tcPr>
          <w:p w:rsidR="00C96979" w:rsidRPr="004D4742" w:rsidRDefault="00C96979" w:rsidP="003336F8">
            <w:pPr>
              <w:widowControl w:val="0"/>
              <w:spacing w:line="240" w:lineRule="auto"/>
              <w:rPr>
                <w:sz w:val="20"/>
                <w:szCs w:val="20"/>
                <w:rtl/>
              </w:rPr>
            </w:pPr>
            <w:r w:rsidRPr="004D4742">
              <w:rPr>
                <w:rFonts w:hint="eastAsia"/>
                <w:sz w:val="20"/>
                <w:szCs w:val="20"/>
                <w:rtl/>
              </w:rPr>
              <w:t>יש</w:t>
            </w:r>
            <w:r w:rsidRPr="004D4742">
              <w:rPr>
                <w:sz w:val="20"/>
                <w:szCs w:val="20"/>
                <w:rtl/>
              </w:rPr>
              <w:t xml:space="preserve"> </w:t>
            </w:r>
            <w:r w:rsidRPr="004D4742">
              <w:rPr>
                <w:rFonts w:hint="eastAsia"/>
                <w:sz w:val="20"/>
                <w:szCs w:val="20"/>
                <w:rtl/>
              </w:rPr>
              <w:t>למלא</w:t>
            </w:r>
            <w:r w:rsidRPr="004D4742">
              <w:rPr>
                <w:sz w:val="20"/>
                <w:szCs w:val="20"/>
                <w:rtl/>
              </w:rPr>
              <w:t xml:space="preserve"> </w:t>
            </w:r>
            <w:r w:rsidRPr="004D4742">
              <w:rPr>
                <w:rFonts w:hint="eastAsia"/>
                <w:sz w:val="20"/>
                <w:szCs w:val="20"/>
                <w:rtl/>
              </w:rPr>
              <w:t>ולחתום</w:t>
            </w:r>
            <w:r w:rsidRPr="004D4742">
              <w:rPr>
                <w:sz w:val="20"/>
                <w:szCs w:val="20"/>
                <w:rtl/>
              </w:rPr>
              <w:t>.</w:t>
            </w:r>
          </w:p>
        </w:tc>
      </w:tr>
      <w:tr w:rsidR="00551D42" w:rsidRPr="004D4742" w:rsidTr="00D44AD0">
        <w:trPr>
          <w:cantSplit/>
          <w:jc w:val="right"/>
        </w:trPr>
        <w:tc>
          <w:tcPr>
            <w:tcW w:w="1047" w:type="dxa"/>
          </w:tcPr>
          <w:p w:rsidR="00551D42" w:rsidRPr="00A350D8" w:rsidRDefault="00551D42" w:rsidP="00551D42">
            <w:pPr>
              <w:widowControl w:val="0"/>
              <w:spacing w:line="240" w:lineRule="auto"/>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נספח_תוצרת_הארץ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נספח</w:t>
            </w:r>
            <w:r w:rsidR="00F07134" w:rsidRPr="00F07134">
              <w:rPr>
                <w:sz w:val="20"/>
                <w:szCs w:val="20"/>
                <w:rtl/>
              </w:rPr>
              <w:t xml:space="preserve"> 4 </w:t>
            </w:r>
            <w:r w:rsidRPr="00A350D8">
              <w:rPr>
                <w:sz w:val="20"/>
                <w:szCs w:val="20"/>
                <w:rtl/>
              </w:rPr>
              <w:fldChar w:fldCharType="end"/>
            </w:r>
          </w:p>
        </w:tc>
        <w:tc>
          <w:tcPr>
            <w:tcW w:w="4876" w:type="dxa"/>
          </w:tcPr>
          <w:p w:rsidR="00551D42" w:rsidRPr="00A350D8" w:rsidRDefault="00551D42" w:rsidP="00551D42">
            <w:pPr>
              <w:widowControl w:val="0"/>
              <w:spacing w:line="240" w:lineRule="auto"/>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נספח_תוצרת_הארץ_כותרת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sz w:val="20"/>
                <w:szCs w:val="20"/>
                <w:rtl/>
              </w:rPr>
              <w:t>אישור רו"ח בדבר שיעור מחיר המרכיב הישראלי</w:t>
            </w:r>
            <w:r w:rsidRPr="00A350D8">
              <w:rPr>
                <w:sz w:val="20"/>
                <w:szCs w:val="20"/>
                <w:rtl/>
              </w:rPr>
              <w:fldChar w:fldCharType="end"/>
            </w:r>
          </w:p>
        </w:tc>
        <w:tc>
          <w:tcPr>
            <w:tcW w:w="3402" w:type="dxa"/>
          </w:tcPr>
          <w:p w:rsidR="00551D42" w:rsidRPr="004D4742" w:rsidRDefault="00551D42" w:rsidP="003336F8">
            <w:pPr>
              <w:widowControl w:val="0"/>
              <w:spacing w:line="240" w:lineRule="auto"/>
              <w:rPr>
                <w:sz w:val="20"/>
                <w:szCs w:val="20"/>
                <w:rtl/>
              </w:rPr>
            </w:pPr>
            <w:r w:rsidRPr="004D4742">
              <w:rPr>
                <w:rFonts w:hint="eastAsia"/>
                <w:szCs w:val="20"/>
                <w:rtl/>
              </w:rPr>
              <w:t>ימולא</w:t>
            </w:r>
            <w:r w:rsidRPr="004D4742">
              <w:rPr>
                <w:szCs w:val="20"/>
                <w:rtl/>
              </w:rPr>
              <w:t xml:space="preserve"> </w:t>
            </w:r>
            <w:r w:rsidRPr="004D4742">
              <w:rPr>
                <w:rFonts w:hint="eastAsia"/>
                <w:szCs w:val="20"/>
                <w:rtl/>
              </w:rPr>
              <w:t>על</w:t>
            </w:r>
            <w:r w:rsidRPr="004D4742">
              <w:rPr>
                <w:szCs w:val="20"/>
                <w:rtl/>
              </w:rPr>
              <w:t xml:space="preserve"> </w:t>
            </w:r>
            <w:r w:rsidRPr="004D4742">
              <w:rPr>
                <w:rFonts w:hint="eastAsia"/>
                <w:szCs w:val="20"/>
                <w:rtl/>
              </w:rPr>
              <w:t>ידי</w:t>
            </w:r>
            <w:r w:rsidRPr="004D4742">
              <w:rPr>
                <w:szCs w:val="20"/>
                <w:rtl/>
              </w:rPr>
              <w:t xml:space="preserve"> </w:t>
            </w:r>
            <w:r w:rsidRPr="004D4742">
              <w:rPr>
                <w:rFonts w:hint="eastAsia"/>
                <w:szCs w:val="20"/>
                <w:rtl/>
              </w:rPr>
              <w:t>רואה</w:t>
            </w:r>
            <w:r w:rsidRPr="004D4742">
              <w:rPr>
                <w:szCs w:val="20"/>
                <w:rtl/>
              </w:rPr>
              <w:t xml:space="preserve"> </w:t>
            </w:r>
            <w:r w:rsidRPr="004D4742">
              <w:rPr>
                <w:rFonts w:hint="eastAsia"/>
                <w:szCs w:val="20"/>
                <w:rtl/>
              </w:rPr>
              <w:t>חשבון</w:t>
            </w:r>
            <w:r w:rsidRPr="004D4742">
              <w:rPr>
                <w:szCs w:val="20"/>
                <w:rtl/>
              </w:rPr>
              <w:t>.</w:t>
            </w:r>
            <w:r w:rsidRPr="004D4742">
              <w:rPr>
                <w:sz w:val="20"/>
                <w:szCs w:val="20"/>
                <w:rtl/>
              </w:rPr>
              <w:t xml:space="preserve"> במידה ורלוונטי</w:t>
            </w:r>
          </w:p>
        </w:tc>
      </w:tr>
      <w:tr w:rsidR="003336F8" w:rsidRPr="004D4742" w:rsidTr="00D44AD0">
        <w:trPr>
          <w:cantSplit/>
          <w:jc w:val="right"/>
        </w:trPr>
        <w:tc>
          <w:tcPr>
            <w:tcW w:w="1047" w:type="dxa"/>
          </w:tcPr>
          <w:p w:rsidR="003336F8" w:rsidRPr="00A350D8" w:rsidRDefault="003336F8" w:rsidP="003336F8">
            <w:pPr>
              <w:widowControl w:val="0"/>
              <w:overflowPunct w:val="0"/>
              <w:autoSpaceDE w:val="0"/>
              <w:autoSpaceDN w:val="0"/>
              <w:adjustRightInd w:val="0"/>
              <w:spacing w:line="240" w:lineRule="auto"/>
              <w:textAlignment w:val="baseline"/>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נספח_עובדים_זרים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נספח</w:t>
            </w:r>
            <w:r w:rsidR="00F07134" w:rsidRPr="00F07134">
              <w:rPr>
                <w:sz w:val="20"/>
                <w:szCs w:val="20"/>
                <w:rtl/>
              </w:rPr>
              <w:t xml:space="preserve"> 5 </w:t>
            </w:r>
            <w:r w:rsidRPr="00A350D8">
              <w:rPr>
                <w:sz w:val="20"/>
                <w:szCs w:val="20"/>
                <w:rtl/>
              </w:rPr>
              <w:fldChar w:fldCharType="end"/>
            </w:r>
          </w:p>
        </w:tc>
        <w:tc>
          <w:tcPr>
            <w:tcW w:w="4876" w:type="dxa"/>
          </w:tcPr>
          <w:p w:rsidR="003336F8" w:rsidRPr="00A350D8" w:rsidRDefault="003336F8" w:rsidP="00681E4A">
            <w:pPr>
              <w:widowControl w:val="0"/>
              <w:spacing w:line="240" w:lineRule="auto"/>
              <w:rPr>
                <w:sz w:val="20"/>
                <w:szCs w:val="20"/>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נספח_עובדים_זרים_כותרת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הצהרה</w:t>
            </w:r>
            <w:r w:rsidR="00F07134" w:rsidRPr="00F07134">
              <w:rPr>
                <w:sz w:val="20"/>
                <w:szCs w:val="20"/>
                <w:rtl/>
              </w:rPr>
              <w:t xml:space="preserve"> </w:t>
            </w:r>
            <w:r w:rsidR="00F07134" w:rsidRPr="00F07134">
              <w:rPr>
                <w:rFonts w:hint="eastAsia"/>
                <w:sz w:val="20"/>
                <w:szCs w:val="20"/>
                <w:rtl/>
              </w:rPr>
              <w:t>בדבר</w:t>
            </w:r>
            <w:r w:rsidR="00F07134" w:rsidRPr="00F07134">
              <w:rPr>
                <w:sz w:val="20"/>
                <w:szCs w:val="20"/>
                <w:rtl/>
              </w:rPr>
              <w:t xml:space="preserve"> </w:t>
            </w:r>
            <w:r w:rsidR="00F07134" w:rsidRPr="00F07134">
              <w:rPr>
                <w:rFonts w:hint="eastAsia"/>
                <w:sz w:val="20"/>
                <w:szCs w:val="20"/>
                <w:rtl/>
              </w:rPr>
              <w:t>העדר</w:t>
            </w:r>
            <w:r w:rsidR="00F07134" w:rsidRPr="00F07134">
              <w:rPr>
                <w:sz w:val="20"/>
                <w:szCs w:val="20"/>
                <w:rtl/>
              </w:rPr>
              <w:t xml:space="preserve"> </w:t>
            </w:r>
            <w:r w:rsidR="00F07134" w:rsidRPr="00F07134">
              <w:rPr>
                <w:rFonts w:hint="eastAsia"/>
                <w:sz w:val="20"/>
                <w:szCs w:val="20"/>
                <w:rtl/>
              </w:rPr>
              <w:t>הרשעות</w:t>
            </w:r>
            <w:r w:rsidR="00F07134" w:rsidRPr="00F07134">
              <w:rPr>
                <w:sz w:val="20"/>
                <w:szCs w:val="20"/>
                <w:rtl/>
              </w:rPr>
              <w:t xml:space="preserve"> </w:t>
            </w:r>
            <w:r w:rsidR="00F07134" w:rsidRPr="00F07134">
              <w:rPr>
                <w:rFonts w:hint="eastAsia"/>
                <w:sz w:val="20"/>
                <w:szCs w:val="20"/>
                <w:rtl/>
              </w:rPr>
              <w:t>בגין</w:t>
            </w:r>
            <w:r w:rsidR="00F07134" w:rsidRPr="00F07134">
              <w:rPr>
                <w:sz w:val="20"/>
                <w:szCs w:val="20"/>
                <w:rtl/>
              </w:rPr>
              <w:t xml:space="preserve"> </w:t>
            </w:r>
            <w:r w:rsidR="00F07134" w:rsidRPr="00F07134">
              <w:rPr>
                <w:rFonts w:hint="eastAsia"/>
                <w:sz w:val="20"/>
                <w:szCs w:val="20"/>
                <w:rtl/>
              </w:rPr>
              <w:t>העסקת</w:t>
            </w:r>
            <w:r w:rsidR="00F07134" w:rsidRPr="00F07134">
              <w:rPr>
                <w:sz w:val="20"/>
                <w:szCs w:val="20"/>
                <w:rtl/>
              </w:rPr>
              <w:t xml:space="preserve"> </w:t>
            </w:r>
            <w:r w:rsidR="00F07134" w:rsidRPr="00F07134">
              <w:rPr>
                <w:rFonts w:hint="eastAsia"/>
                <w:sz w:val="20"/>
                <w:szCs w:val="20"/>
                <w:rtl/>
              </w:rPr>
              <w:t>עובדים</w:t>
            </w:r>
            <w:r w:rsidR="00F07134" w:rsidRPr="00F07134">
              <w:rPr>
                <w:sz w:val="20"/>
                <w:szCs w:val="20"/>
                <w:rtl/>
              </w:rPr>
              <w:t xml:space="preserve"> </w:t>
            </w:r>
            <w:r w:rsidR="00F07134" w:rsidRPr="00F07134">
              <w:rPr>
                <w:rFonts w:hint="eastAsia"/>
                <w:sz w:val="20"/>
                <w:szCs w:val="20"/>
                <w:rtl/>
              </w:rPr>
              <w:t>זרים</w:t>
            </w:r>
            <w:r w:rsidR="00F07134" w:rsidRPr="00F07134">
              <w:rPr>
                <w:sz w:val="20"/>
                <w:szCs w:val="20"/>
                <w:rtl/>
              </w:rPr>
              <w:t xml:space="preserve"> </w:t>
            </w:r>
            <w:r w:rsidR="00F07134" w:rsidRPr="00F07134">
              <w:rPr>
                <w:rFonts w:hint="eastAsia"/>
                <w:sz w:val="20"/>
                <w:szCs w:val="20"/>
                <w:rtl/>
              </w:rPr>
              <w:t>ותשלום</w:t>
            </w:r>
            <w:r w:rsidR="00F07134" w:rsidRPr="00F07134">
              <w:rPr>
                <w:sz w:val="20"/>
                <w:szCs w:val="20"/>
                <w:rtl/>
              </w:rPr>
              <w:t xml:space="preserve"> </w:t>
            </w:r>
            <w:r w:rsidR="00F07134" w:rsidRPr="00F07134">
              <w:rPr>
                <w:rFonts w:hint="eastAsia"/>
                <w:sz w:val="20"/>
                <w:szCs w:val="20"/>
                <w:rtl/>
              </w:rPr>
              <w:t>שכר</w:t>
            </w:r>
            <w:r w:rsidR="00F07134" w:rsidRPr="00F07134">
              <w:rPr>
                <w:sz w:val="20"/>
                <w:szCs w:val="20"/>
                <w:rtl/>
              </w:rPr>
              <w:t xml:space="preserve"> </w:t>
            </w:r>
            <w:r w:rsidR="00F07134" w:rsidRPr="00F07134">
              <w:rPr>
                <w:rFonts w:hint="eastAsia"/>
                <w:sz w:val="20"/>
                <w:szCs w:val="20"/>
                <w:rtl/>
              </w:rPr>
              <w:t>מינימום</w:t>
            </w:r>
            <w:r w:rsidRPr="00A350D8">
              <w:rPr>
                <w:sz w:val="20"/>
                <w:szCs w:val="20"/>
                <w:rtl/>
              </w:rPr>
              <w:fldChar w:fldCharType="end"/>
            </w:r>
          </w:p>
        </w:tc>
        <w:tc>
          <w:tcPr>
            <w:tcW w:w="3402" w:type="dxa"/>
          </w:tcPr>
          <w:p w:rsidR="003336F8" w:rsidRPr="004D4742" w:rsidRDefault="003336F8" w:rsidP="003336F8">
            <w:pPr>
              <w:widowControl w:val="0"/>
              <w:spacing w:line="240" w:lineRule="auto"/>
              <w:rPr>
                <w:sz w:val="20"/>
                <w:szCs w:val="20"/>
                <w:rtl/>
              </w:rPr>
            </w:pPr>
            <w:r w:rsidRPr="004D4742">
              <w:rPr>
                <w:rFonts w:hint="eastAsia"/>
                <w:sz w:val="20"/>
                <w:szCs w:val="20"/>
                <w:rtl/>
              </w:rPr>
              <w:t>יש</w:t>
            </w:r>
            <w:r w:rsidRPr="004D4742">
              <w:rPr>
                <w:sz w:val="20"/>
                <w:szCs w:val="20"/>
                <w:rtl/>
              </w:rPr>
              <w:t xml:space="preserve"> </w:t>
            </w:r>
            <w:r w:rsidRPr="004D4742">
              <w:rPr>
                <w:rFonts w:hint="eastAsia"/>
                <w:sz w:val="20"/>
                <w:szCs w:val="20"/>
                <w:rtl/>
              </w:rPr>
              <w:t>למלא</w:t>
            </w:r>
            <w:r w:rsidRPr="004D4742">
              <w:rPr>
                <w:sz w:val="20"/>
                <w:szCs w:val="20"/>
                <w:rtl/>
              </w:rPr>
              <w:t xml:space="preserve"> </w:t>
            </w:r>
            <w:r w:rsidRPr="004D4742">
              <w:rPr>
                <w:rFonts w:hint="eastAsia"/>
                <w:sz w:val="20"/>
                <w:szCs w:val="20"/>
                <w:rtl/>
              </w:rPr>
              <w:t>ולחתום</w:t>
            </w:r>
            <w:r w:rsidRPr="004D4742">
              <w:rPr>
                <w:sz w:val="20"/>
                <w:szCs w:val="20"/>
                <w:rtl/>
              </w:rPr>
              <w:t>.</w:t>
            </w:r>
          </w:p>
          <w:p w:rsidR="003336F8" w:rsidRPr="004D4742" w:rsidRDefault="003336F8" w:rsidP="003336F8">
            <w:pPr>
              <w:widowControl w:val="0"/>
              <w:spacing w:line="240" w:lineRule="auto"/>
              <w:rPr>
                <w:sz w:val="20"/>
                <w:szCs w:val="20"/>
              </w:rPr>
            </w:pPr>
            <w:r w:rsidRPr="004D4742">
              <w:rPr>
                <w:rFonts w:hint="eastAsia"/>
                <w:sz w:val="20"/>
                <w:szCs w:val="20"/>
                <w:rtl/>
              </w:rPr>
              <w:t>נדרשת</w:t>
            </w:r>
            <w:r w:rsidRPr="004D4742">
              <w:rPr>
                <w:sz w:val="20"/>
                <w:szCs w:val="20"/>
                <w:rtl/>
              </w:rPr>
              <w:t xml:space="preserve"> </w:t>
            </w:r>
            <w:r w:rsidRPr="004D4742">
              <w:rPr>
                <w:rFonts w:hint="eastAsia"/>
                <w:sz w:val="20"/>
                <w:szCs w:val="20"/>
                <w:rtl/>
              </w:rPr>
              <w:t>חתימת</w:t>
            </w:r>
            <w:r w:rsidRPr="004D4742">
              <w:rPr>
                <w:sz w:val="20"/>
                <w:szCs w:val="20"/>
                <w:rtl/>
              </w:rPr>
              <w:t xml:space="preserve"> </w:t>
            </w:r>
            <w:r w:rsidRPr="004D4742">
              <w:rPr>
                <w:rFonts w:hint="eastAsia"/>
                <w:sz w:val="20"/>
                <w:szCs w:val="20"/>
                <w:rtl/>
              </w:rPr>
              <w:t>עו</w:t>
            </w:r>
            <w:r w:rsidRPr="004D4742">
              <w:rPr>
                <w:sz w:val="20"/>
                <w:szCs w:val="20"/>
                <w:rtl/>
              </w:rPr>
              <w:t>"ד.</w:t>
            </w:r>
          </w:p>
        </w:tc>
      </w:tr>
      <w:tr w:rsidR="00551D42" w:rsidRPr="004D4742" w:rsidTr="00D44AD0">
        <w:trPr>
          <w:cantSplit/>
          <w:jc w:val="right"/>
        </w:trPr>
        <w:tc>
          <w:tcPr>
            <w:tcW w:w="1047" w:type="dxa"/>
          </w:tcPr>
          <w:p w:rsidR="00551D42" w:rsidRPr="00A350D8" w:rsidRDefault="00551D42" w:rsidP="00551D42">
            <w:pPr>
              <w:widowControl w:val="0"/>
              <w:spacing w:line="240" w:lineRule="auto"/>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נספח_הצהרה_העדר_חובות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נספח</w:t>
            </w:r>
            <w:r w:rsidR="00F07134" w:rsidRPr="00F07134">
              <w:rPr>
                <w:sz w:val="20"/>
                <w:szCs w:val="20"/>
                <w:rtl/>
              </w:rPr>
              <w:t xml:space="preserve"> 6 </w:t>
            </w:r>
            <w:r w:rsidRPr="00A350D8">
              <w:rPr>
                <w:sz w:val="20"/>
                <w:szCs w:val="20"/>
                <w:rtl/>
              </w:rPr>
              <w:fldChar w:fldCharType="end"/>
            </w:r>
          </w:p>
        </w:tc>
        <w:tc>
          <w:tcPr>
            <w:tcW w:w="4876" w:type="dxa"/>
          </w:tcPr>
          <w:p w:rsidR="00551D42" w:rsidRPr="00A350D8" w:rsidRDefault="00551D42" w:rsidP="00551D42">
            <w:pPr>
              <w:widowControl w:val="0"/>
              <w:spacing w:line="240" w:lineRule="auto"/>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נספח_הצהרה_העדר_חובות_כותרת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תצהיר</w:t>
            </w:r>
            <w:r w:rsidR="00F07134" w:rsidRPr="00F07134">
              <w:rPr>
                <w:sz w:val="20"/>
                <w:szCs w:val="20"/>
                <w:rtl/>
              </w:rPr>
              <w:t xml:space="preserve"> העדר חובות לרשם החברות כתנאי להשתתפות במכרז</w:t>
            </w:r>
            <w:r w:rsidRPr="00A350D8">
              <w:rPr>
                <w:sz w:val="20"/>
                <w:szCs w:val="20"/>
                <w:rtl/>
              </w:rPr>
              <w:fldChar w:fldCharType="end"/>
            </w:r>
          </w:p>
        </w:tc>
        <w:tc>
          <w:tcPr>
            <w:tcW w:w="3402" w:type="dxa"/>
          </w:tcPr>
          <w:p w:rsidR="00551D42" w:rsidRPr="004D4742" w:rsidRDefault="00551D42" w:rsidP="00551D42">
            <w:pPr>
              <w:widowControl w:val="0"/>
              <w:spacing w:line="240" w:lineRule="auto"/>
              <w:rPr>
                <w:sz w:val="20"/>
                <w:szCs w:val="20"/>
                <w:rtl/>
              </w:rPr>
            </w:pPr>
            <w:r w:rsidRPr="004D4742">
              <w:rPr>
                <w:rFonts w:hint="eastAsia"/>
                <w:sz w:val="20"/>
                <w:szCs w:val="20"/>
                <w:rtl/>
              </w:rPr>
              <w:t>יש</w:t>
            </w:r>
            <w:r w:rsidRPr="004D4742">
              <w:rPr>
                <w:sz w:val="20"/>
                <w:szCs w:val="20"/>
                <w:rtl/>
              </w:rPr>
              <w:t xml:space="preserve"> </w:t>
            </w:r>
            <w:r w:rsidRPr="004D4742">
              <w:rPr>
                <w:rFonts w:hint="eastAsia"/>
                <w:sz w:val="20"/>
                <w:szCs w:val="20"/>
                <w:rtl/>
              </w:rPr>
              <w:t>למלא</w:t>
            </w:r>
            <w:r w:rsidRPr="004D4742">
              <w:rPr>
                <w:sz w:val="20"/>
                <w:szCs w:val="20"/>
                <w:rtl/>
              </w:rPr>
              <w:t xml:space="preserve"> </w:t>
            </w:r>
            <w:r w:rsidRPr="004D4742">
              <w:rPr>
                <w:rFonts w:hint="eastAsia"/>
                <w:sz w:val="20"/>
                <w:szCs w:val="20"/>
                <w:rtl/>
              </w:rPr>
              <w:t>ולחתום</w:t>
            </w:r>
            <w:r w:rsidRPr="004D4742">
              <w:rPr>
                <w:sz w:val="20"/>
                <w:szCs w:val="20"/>
                <w:rtl/>
              </w:rPr>
              <w:t>.</w:t>
            </w:r>
          </w:p>
          <w:p w:rsidR="00551D42" w:rsidRPr="004D4742" w:rsidRDefault="00551D42" w:rsidP="00551D42">
            <w:pPr>
              <w:widowControl w:val="0"/>
              <w:spacing w:line="240" w:lineRule="auto"/>
              <w:rPr>
                <w:sz w:val="20"/>
                <w:szCs w:val="20"/>
                <w:rtl/>
              </w:rPr>
            </w:pPr>
            <w:r w:rsidRPr="004D4742">
              <w:rPr>
                <w:rFonts w:hint="eastAsia"/>
                <w:sz w:val="20"/>
                <w:szCs w:val="20"/>
                <w:rtl/>
              </w:rPr>
              <w:t>נדרשת</w:t>
            </w:r>
            <w:r w:rsidRPr="004D4742">
              <w:rPr>
                <w:sz w:val="20"/>
                <w:szCs w:val="20"/>
                <w:rtl/>
              </w:rPr>
              <w:t xml:space="preserve"> </w:t>
            </w:r>
            <w:r w:rsidRPr="004D4742">
              <w:rPr>
                <w:rFonts w:hint="eastAsia"/>
                <w:sz w:val="20"/>
                <w:szCs w:val="20"/>
                <w:rtl/>
              </w:rPr>
              <w:t>חתימת</w:t>
            </w:r>
            <w:r w:rsidRPr="004D4742">
              <w:rPr>
                <w:sz w:val="20"/>
                <w:szCs w:val="20"/>
                <w:rtl/>
              </w:rPr>
              <w:t xml:space="preserve"> </w:t>
            </w:r>
            <w:r w:rsidRPr="004D4742">
              <w:rPr>
                <w:rFonts w:hint="eastAsia"/>
                <w:sz w:val="20"/>
                <w:szCs w:val="20"/>
                <w:rtl/>
              </w:rPr>
              <w:t>עו</w:t>
            </w:r>
            <w:r w:rsidRPr="004D4742">
              <w:rPr>
                <w:sz w:val="20"/>
                <w:szCs w:val="20"/>
                <w:rtl/>
              </w:rPr>
              <w:t>"ד.</w:t>
            </w:r>
          </w:p>
        </w:tc>
      </w:tr>
      <w:tr w:rsidR="003336F8" w:rsidRPr="004D4742" w:rsidTr="00D44AD0">
        <w:trPr>
          <w:cantSplit/>
          <w:jc w:val="right"/>
        </w:trPr>
        <w:tc>
          <w:tcPr>
            <w:tcW w:w="1047" w:type="dxa"/>
          </w:tcPr>
          <w:p w:rsidR="003336F8" w:rsidRPr="00A350D8" w:rsidRDefault="003336F8" w:rsidP="003336F8">
            <w:pPr>
              <w:widowControl w:val="0"/>
              <w:overflowPunct w:val="0"/>
              <w:autoSpaceDE w:val="0"/>
              <w:autoSpaceDN w:val="0"/>
              <w:adjustRightInd w:val="0"/>
              <w:spacing w:line="240" w:lineRule="auto"/>
              <w:textAlignment w:val="baseline"/>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נספח_סודיות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נספח</w:t>
            </w:r>
            <w:r w:rsidR="00F07134" w:rsidRPr="00A350D8">
              <w:rPr>
                <w:rtl/>
              </w:rPr>
              <w:t xml:space="preserve">  </w:t>
            </w:r>
            <w:r w:rsidR="00F07134" w:rsidRPr="00F07134">
              <w:rPr>
                <w:sz w:val="20"/>
                <w:szCs w:val="20"/>
                <w:rtl/>
              </w:rPr>
              <w:t>7</w:t>
            </w:r>
            <w:r w:rsidR="00F07134">
              <w:rPr>
                <w:rtl/>
              </w:rPr>
              <w:t xml:space="preserve"> </w:t>
            </w:r>
            <w:r w:rsidRPr="00A350D8">
              <w:rPr>
                <w:sz w:val="20"/>
                <w:szCs w:val="20"/>
                <w:rtl/>
              </w:rPr>
              <w:fldChar w:fldCharType="end"/>
            </w:r>
          </w:p>
        </w:tc>
        <w:tc>
          <w:tcPr>
            <w:tcW w:w="4876" w:type="dxa"/>
          </w:tcPr>
          <w:p w:rsidR="003336F8" w:rsidRPr="00A350D8" w:rsidRDefault="003336F8" w:rsidP="003336F8">
            <w:pPr>
              <w:widowControl w:val="0"/>
              <w:spacing w:line="240" w:lineRule="auto"/>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נספח_סודיות_כותרת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שמירת</w:t>
            </w:r>
            <w:r w:rsidR="00F07134" w:rsidRPr="00F07134">
              <w:rPr>
                <w:sz w:val="20"/>
                <w:szCs w:val="20"/>
                <w:rtl/>
              </w:rPr>
              <w:t xml:space="preserve"> </w:t>
            </w:r>
            <w:r w:rsidR="00F07134" w:rsidRPr="00F07134">
              <w:rPr>
                <w:rFonts w:hint="eastAsia"/>
                <w:sz w:val="20"/>
                <w:szCs w:val="20"/>
                <w:rtl/>
              </w:rPr>
              <w:t>סודיות</w:t>
            </w:r>
            <w:r w:rsidRPr="00A350D8">
              <w:rPr>
                <w:sz w:val="20"/>
                <w:szCs w:val="20"/>
                <w:rtl/>
              </w:rPr>
              <w:fldChar w:fldCharType="end"/>
            </w:r>
          </w:p>
        </w:tc>
        <w:tc>
          <w:tcPr>
            <w:tcW w:w="3402" w:type="dxa"/>
          </w:tcPr>
          <w:p w:rsidR="003336F8" w:rsidRPr="004D4742" w:rsidRDefault="003336F8" w:rsidP="003336F8">
            <w:pPr>
              <w:widowControl w:val="0"/>
              <w:spacing w:line="240" w:lineRule="auto"/>
              <w:rPr>
                <w:sz w:val="20"/>
                <w:szCs w:val="20"/>
                <w:rtl/>
              </w:rPr>
            </w:pPr>
            <w:r w:rsidRPr="004D4742">
              <w:rPr>
                <w:rFonts w:hint="eastAsia"/>
                <w:sz w:val="20"/>
                <w:szCs w:val="20"/>
                <w:rtl/>
              </w:rPr>
              <w:t>יש</w:t>
            </w:r>
            <w:r w:rsidRPr="004D4742">
              <w:rPr>
                <w:sz w:val="20"/>
                <w:szCs w:val="20"/>
                <w:rtl/>
              </w:rPr>
              <w:t xml:space="preserve"> </w:t>
            </w:r>
            <w:r w:rsidRPr="004D4742">
              <w:rPr>
                <w:rFonts w:hint="eastAsia"/>
                <w:sz w:val="20"/>
                <w:szCs w:val="20"/>
                <w:rtl/>
              </w:rPr>
              <w:t>לחתום</w:t>
            </w:r>
            <w:r w:rsidRPr="004D4742">
              <w:rPr>
                <w:sz w:val="20"/>
                <w:szCs w:val="20"/>
                <w:rtl/>
              </w:rPr>
              <w:t>.</w:t>
            </w:r>
          </w:p>
        </w:tc>
      </w:tr>
      <w:tr w:rsidR="00C96979" w:rsidRPr="004D4742" w:rsidTr="00D44AD0">
        <w:trPr>
          <w:cantSplit/>
          <w:jc w:val="right"/>
        </w:trPr>
        <w:tc>
          <w:tcPr>
            <w:tcW w:w="1047" w:type="dxa"/>
          </w:tcPr>
          <w:p w:rsidR="00C96979" w:rsidRPr="00A350D8" w:rsidRDefault="00C96979" w:rsidP="003336F8">
            <w:pPr>
              <w:widowControl w:val="0"/>
              <w:overflowPunct w:val="0"/>
              <w:autoSpaceDE w:val="0"/>
              <w:autoSpaceDN w:val="0"/>
              <w:adjustRightInd w:val="0"/>
              <w:spacing w:line="240" w:lineRule="auto"/>
              <w:textAlignment w:val="baseline"/>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נספח_הצהרה_בדבר_אי_תיאום_מכרז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נספח</w:t>
            </w:r>
            <w:r w:rsidR="00F07134" w:rsidRPr="00F07134">
              <w:rPr>
                <w:sz w:val="20"/>
                <w:szCs w:val="20"/>
                <w:rtl/>
              </w:rPr>
              <w:t xml:space="preserve"> 8 </w:t>
            </w:r>
            <w:r w:rsidRPr="00A350D8">
              <w:rPr>
                <w:sz w:val="20"/>
                <w:szCs w:val="20"/>
                <w:rtl/>
              </w:rPr>
              <w:fldChar w:fldCharType="end"/>
            </w:r>
          </w:p>
        </w:tc>
        <w:tc>
          <w:tcPr>
            <w:tcW w:w="4876" w:type="dxa"/>
          </w:tcPr>
          <w:p w:rsidR="00C96979" w:rsidRPr="00A350D8" w:rsidRDefault="00C96979" w:rsidP="00681E4A">
            <w:pPr>
              <w:widowControl w:val="0"/>
              <w:spacing w:line="240" w:lineRule="auto"/>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נספח_הצהרה_בדבר_אי_תיאום_מכרז_כותרת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הצהרה</w:t>
            </w:r>
            <w:r w:rsidR="00F07134" w:rsidRPr="00F07134">
              <w:rPr>
                <w:sz w:val="20"/>
                <w:szCs w:val="20"/>
                <w:rtl/>
              </w:rPr>
              <w:t xml:space="preserve"> </w:t>
            </w:r>
            <w:r w:rsidR="00F07134" w:rsidRPr="00F07134">
              <w:rPr>
                <w:rFonts w:hint="eastAsia"/>
                <w:sz w:val="20"/>
                <w:szCs w:val="20"/>
                <w:rtl/>
              </w:rPr>
              <w:t>בדבר</w:t>
            </w:r>
            <w:r w:rsidR="00F07134" w:rsidRPr="00F07134">
              <w:rPr>
                <w:sz w:val="20"/>
                <w:szCs w:val="20"/>
                <w:rtl/>
              </w:rPr>
              <w:t xml:space="preserve"> </w:t>
            </w:r>
            <w:r w:rsidR="00F07134" w:rsidRPr="00F07134">
              <w:rPr>
                <w:rFonts w:hint="eastAsia"/>
                <w:sz w:val="20"/>
                <w:szCs w:val="20"/>
                <w:rtl/>
              </w:rPr>
              <w:t>אי</w:t>
            </w:r>
            <w:r w:rsidR="00F07134" w:rsidRPr="00F07134">
              <w:rPr>
                <w:sz w:val="20"/>
                <w:szCs w:val="20"/>
                <w:rtl/>
              </w:rPr>
              <w:t xml:space="preserve"> </w:t>
            </w:r>
            <w:r w:rsidR="00F07134" w:rsidRPr="00F07134">
              <w:rPr>
                <w:rFonts w:hint="eastAsia"/>
                <w:sz w:val="20"/>
                <w:szCs w:val="20"/>
                <w:rtl/>
              </w:rPr>
              <w:t>תיאום</w:t>
            </w:r>
            <w:r w:rsidR="00F07134" w:rsidRPr="00F07134">
              <w:rPr>
                <w:sz w:val="20"/>
                <w:szCs w:val="20"/>
                <w:rtl/>
              </w:rPr>
              <w:t xml:space="preserve"> </w:t>
            </w:r>
            <w:r w:rsidR="00F07134" w:rsidRPr="00F07134">
              <w:rPr>
                <w:rFonts w:hint="eastAsia"/>
                <w:sz w:val="20"/>
                <w:szCs w:val="20"/>
                <w:rtl/>
              </w:rPr>
              <w:t>מכרז</w:t>
            </w:r>
            <w:r w:rsidRPr="00A350D8">
              <w:rPr>
                <w:sz w:val="20"/>
                <w:szCs w:val="20"/>
                <w:rtl/>
              </w:rPr>
              <w:fldChar w:fldCharType="end"/>
            </w:r>
          </w:p>
        </w:tc>
        <w:tc>
          <w:tcPr>
            <w:tcW w:w="3402" w:type="dxa"/>
          </w:tcPr>
          <w:p w:rsidR="00C96979" w:rsidRPr="004D4742" w:rsidRDefault="00C96979" w:rsidP="00C96979">
            <w:pPr>
              <w:widowControl w:val="0"/>
              <w:spacing w:line="240" w:lineRule="auto"/>
              <w:rPr>
                <w:sz w:val="20"/>
                <w:szCs w:val="20"/>
                <w:rtl/>
              </w:rPr>
            </w:pPr>
            <w:r w:rsidRPr="004D4742">
              <w:rPr>
                <w:rFonts w:hint="eastAsia"/>
                <w:sz w:val="20"/>
                <w:szCs w:val="20"/>
                <w:rtl/>
              </w:rPr>
              <w:t>יש</w:t>
            </w:r>
            <w:r w:rsidRPr="004D4742">
              <w:rPr>
                <w:sz w:val="20"/>
                <w:szCs w:val="20"/>
                <w:rtl/>
              </w:rPr>
              <w:t xml:space="preserve"> </w:t>
            </w:r>
            <w:r w:rsidRPr="004D4742">
              <w:rPr>
                <w:rFonts w:hint="eastAsia"/>
                <w:sz w:val="20"/>
                <w:szCs w:val="20"/>
                <w:rtl/>
              </w:rPr>
              <w:t>למלא</w:t>
            </w:r>
            <w:r w:rsidRPr="004D4742">
              <w:rPr>
                <w:sz w:val="20"/>
                <w:szCs w:val="20"/>
                <w:rtl/>
              </w:rPr>
              <w:t xml:space="preserve"> </w:t>
            </w:r>
            <w:r w:rsidRPr="004D4742">
              <w:rPr>
                <w:rFonts w:hint="eastAsia"/>
                <w:sz w:val="20"/>
                <w:szCs w:val="20"/>
                <w:rtl/>
              </w:rPr>
              <w:t>ולחתום</w:t>
            </w:r>
            <w:r w:rsidRPr="004D4742">
              <w:rPr>
                <w:sz w:val="20"/>
                <w:szCs w:val="20"/>
                <w:rtl/>
              </w:rPr>
              <w:t>.</w:t>
            </w:r>
          </w:p>
          <w:p w:rsidR="00C96979" w:rsidRPr="004D4742" w:rsidRDefault="00C96979" w:rsidP="00C96979">
            <w:pPr>
              <w:widowControl w:val="0"/>
              <w:spacing w:line="240" w:lineRule="auto"/>
              <w:rPr>
                <w:sz w:val="20"/>
                <w:szCs w:val="20"/>
                <w:rtl/>
              </w:rPr>
            </w:pPr>
            <w:r w:rsidRPr="004D4742">
              <w:rPr>
                <w:rFonts w:hint="eastAsia"/>
                <w:sz w:val="20"/>
                <w:szCs w:val="20"/>
                <w:rtl/>
              </w:rPr>
              <w:t>נדרשת</w:t>
            </w:r>
            <w:r w:rsidRPr="004D4742">
              <w:rPr>
                <w:sz w:val="20"/>
                <w:szCs w:val="20"/>
                <w:rtl/>
              </w:rPr>
              <w:t xml:space="preserve"> </w:t>
            </w:r>
            <w:r w:rsidRPr="004D4742">
              <w:rPr>
                <w:rFonts w:hint="eastAsia"/>
                <w:sz w:val="20"/>
                <w:szCs w:val="20"/>
                <w:rtl/>
              </w:rPr>
              <w:t>חתימת</w:t>
            </w:r>
            <w:r w:rsidRPr="004D4742">
              <w:rPr>
                <w:sz w:val="20"/>
                <w:szCs w:val="20"/>
                <w:rtl/>
              </w:rPr>
              <w:t xml:space="preserve"> </w:t>
            </w:r>
            <w:r w:rsidRPr="004D4742">
              <w:rPr>
                <w:rFonts w:hint="eastAsia"/>
                <w:sz w:val="20"/>
                <w:szCs w:val="20"/>
                <w:rtl/>
              </w:rPr>
              <w:t>עו</w:t>
            </w:r>
            <w:r w:rsidRPr="004D4742">
              <w:rPr>
                <w:sz w:val="20"/>
                <w:szCs w:val="20"/>
                <w:rtl/>
              </w:rPr>
              <w:t>"ד.</w:t>
            </w:r>
          </w:p>
        </w:tc>
      </w:tr>
      <w:tr w:rsidR="003336F8" w:rsidRPr="004D4742" w:rsidTr="00D44AD0">
        <w:trPr>
          <w:cantSplit/>
          <w:jc w:val="right"/>
        </w:trPr>
        <w:tc>
          <w:tcPr>
            <w:tcW w:w="1047" w:type="dxa"/>
          </w:tcPr>
          <w:p w:rsidR="003336F8" w:rsidRPr="00A350D8" w:rsidRDefault="003336F8" w:rsidP="003336F8">
            <w:pPr>
              <w:widowControl w:val="0"/>
              <w:overflowPunct w:val="0"/>
              <w:autoSpaceDE w:val="0"/>
              <w:autoSpaceDN w:val="0"/>
              <w:adjustRightInd w:val="0"/>
              <w:spacing w:line="240" w:lineRule="auto"/>
              <w:textAlignment w:val="baseline"/>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נספח_הצהרה_עמידה_בתנאי_סף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נספח</w:t>
            </w:r>
            <w:r w:rsidR="00F07134" w:rsidRPr="00F07134">
              <w:rPr>
                <w:sz w:val="20"/>
                <w:szCs w:val="20"/>
                <w:rtl/>
              </w:rPr>
              <w:t xml:space="preserve"> 9 </w:t>
            </w:r>
            <w:r w:rsidRPr="00A350D8">
              <w:rPr>
                <w:sz w:val="20"/>
                <w:szCs w:val="20"/>
                <w:rtl/>
              </w:rPr>
              <w:fldChar w:fldCharType="end"/>
            </w:r>
          </w:p>
        </w:tc>
        <w:tc>
          <w:tcPr>
            <w:tcW w:w="4876" w:type="dxa"/>
          </w:tcPr>
          <w:p w:rsidR="003336F8" w:rsidRPr="00A350D8" w:rsidRDefault="003336F8" w:rsidP="00681E4A">
            <w:pPr>
              <w:widowControl w:val="0"/>
              <w:spacing w:line="240" w:lineRule="auto"/>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נספח_הצהרה_עמידה_בתנאי_סף_כותרת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הצהרה</w:t>
            </w:r>
            <w:r w:rsidR="00F07134" w:rsidRPr="00F07134">
              <w:rPr>
                <w:sz w:val="20"/>
                <w:szCs w:val="20"/>
                <w:rtl/>
              </w:rPr>
              <w:t xml:space="preserve"> </w:t>
            </w:r>
            <w:r w:rsidR="00F07134" w:rsidRPr="00F07134">
              <w:rPr>
                <w:rFonts w:hint="eastAsia"/>
                <w:sz w:val="20"/>
                <w:szCs w:val="20"/>
                <w:rtl/>
              </w:rPr>
              <w:t>והתחייבות</w:t>
            </w:r>
            <w:r w:rsidR="00F07134" w:rsidRPr="00F07134">
              <w:rPr>
                <w:sz w:val="20"/>
                <w:szCs w:val="20"/>
                <w:rtl/>
              </w:rPr>
              <w:t xml:space="preserve"> </w:t>
            </w:r>
            <w:r w:rsidR="00F07134" w:rsidRPr="00F07134">
              <w:rPr>
                <w:rFonts w:hint="eastAsia"/>
                <w:sz w:val="20"/>
                <w:szCs w:val="20"/>
                <w:rtl/>
              </w:rPr>
              <w:t>המציע</w:t>
            </w:r>
            <w:r w:rsidR="00F07134" w:rsidRPr="00F07134">
              <w:rPr>
                <w:sz w:val="20"/>
                <w:szCs w:val="20"/>
                <w:rtl/>
              </w:rPr>
              <w:t xml:space="preserve"> </w:t>
            </w:r>
            <w:r w:rsidR="00F07134" w:rsidRPr="00F07134">
              <w:rPr>
                <w:rFonts w:hint="eastAsia"/>
                <w:sz w:val="20"/>
                <w:szCs w:val="20"/>
                <w:rtl/>
              </w:rPr>
              <w:t>בדבר</w:t>
            </w:r>
            <w:r w:rsidR="00F07134" w:rsidRPr="00F07134">
              <w:rPr>
                <w:sz w:val="20"/>
                <w:szCs w:val="20"/>
                <w:rtl/>
              </w:rPr>
              <w:t xml:space="preserve"> </w:t>
            </w:r>
            <w:r w:rsidR="00F07134" w:rsidRPr="00F07134">
              <w:rPr>
                <w:rFonts w:hint="eastAsia"/>
                <w:sz w:val="20"/>
                <w:szCs w:val="20"/>
                <w:rtl/>
              </w:rPr>
              <w:t>עמידה</w:t>
            </w:r>
            <w:r w:rsidR="00F07134" w:rsidRPr="00F07134">
              <w:rPr>
                <w:sz w:val="20"/>
                <w:szCs w:val="20"/>
                <w:rtl/>
              </w:rPr>
              <w:t xml:space="preserve"> </w:t>
            </w:r>
            <w:r w:rsidR="00F07134" w:rsidRPr="00F07134">
              <w:rPr>
                <w:rFonts w:hint="eastAsia"/>
                <w:sz w:val="20"/>
                <w:szCs w:val="20"/>
                <w:rtl/>
              </w:rPr>
              <w:t>בתנאי</w:t>
            </w:r>
            <w:r w:rsidR="00F07134" w:rsidRPr="00F07134">
              <w:rPr>
                <w:sz w:val="20"/>
                <w:szCs w:val="20"/>
                <w:rtl/>
              </w:rPr>
              <w:t xml:space="preserve"> </w:t>
            </w:r>
            <w:r w:rsidR="00F07134" w:rsidRPr="00F07134">
              <w:rPr>
                <w:rFonts w:hint="eastAsia"/>
                <w:sz w:val="20"/>
                <w:szCs w:val="20"/>
                <w:rtl/>
              </w:rPr>
              <w:t>הסף</w:t>
            </w:r>
            <w:r w:rsidR="00F07134" w:rsidRPr="00F07134">
              <w:rPr>
                <w:sz w:val="20"/>
                <w:szCs w:val="20"/>
                <w:rtl/>
              </w:rPr>
              <w:t xml:space="preserve"> </w:t>
            </w:r>
            <w:r w:rsidR="00F07134" w:rsidRPr="00F07134">
              <w:rPr>
                <w:rFonts w:hint="eastAsia"/>
                <w:sz w:val="20"/>
                <w:szCs w:val="20"/>
                <w:rtl/>
              </w:rPr>
              <w:t>הכלליים</w:t>
            </w:r>
            <w:r w:rsidR="00F07134" w:rsidRPr="00F07134">
              <w:rPr>
                <w:sz w:val="20"/>
                <w:szCs w:val="20"/>
                <w:rtl/>
              </w:rPr>
              <w:t xml:space="preserve"> </w:t>
            </w:r>
            <w:r w:rsidR="00F07134" w:rsidRPr="00F07134">
              <w:rPr>
                <w:rFonts w:hint="eastAsia"/>
                <w:sz w:val="20"/>
                <w:szCs w:val="20"/>
                <w:rtl/>
              </w:rPr>
              <w:t>וניגוד</w:t>
            </w:r>
            <w:r w:rsidR="00F07134" w:rsidRPr="00F07134">
              <w:rPr>
                <w:sz w:val="20"/>
                <w:szCs w:val="20"/>
                <w:rtl/>
              </w:rPr>
              <w:t xml:space="preserve"> </w:t>
            </w:r>
            <w:r w:rsidR="00F07134" w:rsidRPr="00F07134">
              <w:rPr>
                <w:rFonts w:hint="eastAsia"/>
                <w:sz w:val="20"/>
                <w:szCs w:val="20"/>
                <w:rtl/>
              </w:rPr>
              <w:t>עניינים</w:t>
            </w:r>
            <w:r w:rsidRPr="00A350D8">
              <w:rPr>
                <w:sz w:val="20"/>
                <w:szCs w:val="20"/>
                <w:rtl/>
              </w:rPr>
              <w:fldChar w:fldCharType="end"/>
            </w:r>
          </w:p>
        </w:tc>
        <w:tc>
          <w:tcPr>
            <w:tcW w:w="3402" w:type="dxa"/>
          </w:tcPr>
          <w:p w:rsidR="003336F8" w:rsidRPr="004D4742" w:rsidRDefault="003336F8" w:rsidP="003336F8">
            <w:pPr>
              <w:widowControl w:val="0"/>
              <w:spacing w:line="240" w:lineRule="auto"/>
              <w:rPr>
                <w:sz w:val="20"/>
                <w:szCs w:val="20"/>
                <w:rtl/>
              </w:rPr>
            </w:pPr>
            <w:r w:rsidRPr="004D4742">
              <w:rPr>
                <w:rFonts w:hint="eastAsia"/>
                <w:sz w:val="20"/>
                <w:szCs w:val="20"/>
                <w:rtl/>
              </w:rPr>
              <w:t>יש</w:t>
            </w:r>
            <w:r w:rsidRPr="004D4742">
              <w:rPr>
                <w:sz w:val="20"/>
                <w:szCs w:val="20"/>
                <w:rtl/>
              </w:rPr>
              <w:t xml:space="preserve"> </w:t>
            </w:r>
            <w:r w:rsidRPr="004D4742">
              <w:rPr>
                <w:rFonts w:hint="eastAsia"/>
                <w:sz w:val="20"/>
                <w:szCs w:val="20"/>
                <w:rtl/>
              </w:rPr>
              <w:t>למלא</w:t>
            </w:r>
            <w:r w:rsidRPr="004D4742">
              <w:rPr>
                <w:sz w:val="20"/>
                <w:szCs w:val="20"/>
                <w:rtl/>
              </w:rPr>
              <w:t xml:space="preserve"> </w:t>
            </w:r>
            <w:r w:rsidRPr="004D4742">
              <w:rPr>
                <w:rFonts w:hint="eastAsia"/>
                <w:sz w:val="20"/>
                <w:szCs w:val="20"/>
                <w:rtl/>
              </w:rPr>
              <w:t>ולחתום</w:t>
            </w:r>
            <w:r w:rsidRPr="004D4742">
              <w:rPr>
                <w:sz w:val="20"/>
                <w:szCs w:val="20"/>
                <w:rtl/>
              </w:rPr>
              <w:t>.</w:t>
            </w:r>
          </w:p>
          <w:p w:rsidR="003336F8" w:rsidRPr="004D4742" w:rsidRDefault="003336F8" w:rsidP="003336F8">
            <w:pPr>
              <w:widowControl w:val="0"/>
              <w:spacing w:line="240" w:lineRule="auto"/>
              <w:rPr>
                <w:sz w:val="20"/>
                <w:szCs w:val="20"/>
                <w:rtl/>
              </w:rPr>
            </w:pPr>
            <w:r w:rsidRPr="004D4742">
              <w:rPr>
                <w:rFonts w:hint="eastAsia"/>
                <w:sz w:val="20"/>
                <w:szCs w:val="20"/>
                <w:rtl/>
              </w:rPr>
              <w:t>נדרשת</w:t>
            </w:r>
            <w:r w:rsidRPr="004D4742">
              <w:rPr>
                <w:sz w:val="20"/>
                <w:szCs w:val="20"/>
                <w:rtl/>
              </w:rPr>
              <w:t xml:space="preserve"> </w:t>
            </w:r>
            <w:r w:rsidRPr="004D4742">
              <w:rPr>
                <w:rFonts w:hint="eastAsia"/>
                <w:sz w:val="20"/>
                <w:szCs w:val="20"/>
                <w:rtl/>
              </w:rPr>
              <w:t>חתימת</w:t>
            </w:r>
            <w:r w:rsidRPr="004D4742">
              <w:rPr>
                <w:sz w:val="20"/>
                <w:szCs w:val="20"/>
                <w:rtl/>
              </w:rPr>
              <w:t xml:space="preserve"> </w:t>
            </w:r>
            <w:r w:rsidRPr="004D4742">
              <w:rPr>
                <w:rFonts w:hint="eastAsia"/>
                <w:sz w:val="20"/>
                <w:szCs w:val="20"/>
                <w:rtl/>
              </w:rPr>
              <w:t>עו</w:t>
            </w:r>
            <w:r w:rsidRPr="004D4742">
              <w:rPr>
                <w:sz w:val="20"/>
                <w:szCs w:val="20"/>
                <w:rtl/>
              </w:rPr>
              <w:t>"ד.</w:t>
            </w:r>
          </w:p>
        </w:tc>
      </w:tr>
      <w:tr w:rsidR="003678AC" w:rsidRPr="004D4742" w:rsidTr="00D44AD0">
        <w:trPr>
          <w:cantSplit/>
          <w:jc w:val="right"/>
        </w:trPr>
        <w:tc>
          <w:tcPr>
            <w:tcW w:w="1047" w:type="dxa"/>
          </w:tcPr>
          <w:p w:rsidR="003678AC" w:rsidRPr="00A350D8" w:rsidRDefault="003678AC" w:rsidP="00A350D8">
            <w:pPr>
              <w:widowControl w:val="0"/>
              <w:overflowPunct w:val="0"/>
              <w:autoSpaceDE w:val="0"/>
              <w:autoSpaceDN w:val="0"/>
              <w:adjustRightInd w:val="0"/>
              <w:spacing w:line="240" w:lineRule="auto"/>
              <w:textAlignment w:val="baseline"/>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נספח_הרשעות_פליליות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נספח</w:t>
            </w:r>
            <w:r w:rsidR="00F07134" w:rsidRPr="00F07134">
              <w:rPr>
                <w:sz w:val="20"/>
                <w:szCs w:val="20"/>
                <w:rtl/>
              </w:rPr>
              <w:t xml:space="preserve"> 10 </w:t>
            </w:r>
            <w:r w:rsidRPr="00A350D8">
              <w:rPr>
                <w:sz w:val="20"/>
                <w:szCs w:val="20"/>
                <w:rtl/>
              </w:rPr>
              <w:fldChar w:fldCharType="end"/>
            </w:r>
          </w:p>
        </w:tc>
        <w:tc>
          <w:tcPr>
            <w:tcW w:w="4876" w:type="dxa"/>
          </w:tcPr>
          <w:p w:rsidR="003678AC" w:rsidRPr="00A350D8" w:rsidRDefault="003678AC" w:rsidP="003678AC">
            <w:pPr>
              <w:widowControl w:val="0"/>
              <w:overflowPunct w:val="0"/>
              <w:autoSpaceDE w:val="0"/>
              <w:autoSpaceDN w:val="0"/>
              <w:adjustRightInd w:val="0"/>
              <w:spacing w:line="240" w:lineRule="auto"/>
              <w:textAlignment w:val="baseline"/>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נספח_הרשעות_פליליות_כותרת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הצהרה</w:t>
            </w:r>
            <w:r w:rsidR="00F07134" w:rsidRPr="00F07134">
              <w:rPr>
                <w:sz w:val="20"/>
                <w:szCs w:val="20"/>
                <w:rtl/>
              </w:rPr>
              <w:t xml:space="preserve"> </w:t>
            </w:r>
            <w:r w:rsidR="00F07134" w:rsidRPr="00F07134">
              <w:rPr>
                <w:rFonts w:hint="eastAsia"/>
                <w:sz w:val="20"/>
                <w:szCs w:val="20"/>
                <w:rtl/>
              </w:rPr>
              <w:t>על</w:t>
            </w:r>
            <w:r w:rsidR="00F07134" w:rsidRPr="00F07134">
              <w:rPr>
                <w:sz w:val="20"/>
                <w:szCs w:val="20"/>
                <w:rtl/>
              </w:rPr>
              <w:t xml:space="preserve"> </w:t>
            </w:r>
            <w:r w:rsidR="00F07134" w:rsidRPr="00F07134">
              <w:rPr>
                <w:rFonts w:hint="eastAsia"/>
                <w:sz w:val="20"/>
                <w:szCs w:val="20"/>
                <w:rtl/>
              </w:rPr>
              <w:t>היעדר</w:t>
            </w:r>
            <w:r w:rsidR="00F07134" w:rsidRPr="00F07134">
              <w:rPr>
                <w:sz w:val="20"/>
                <w:szCs w:val="20"/>
                <w:rtl/>
              </w:rPr>
              <w:t xml:space="preserve"> </w:t>
            </w:r>
            <w:r w:rsidR="00F07134" w:rsidRPr="00F07134">
              <w:rPr>
                <w:rFonts w:hint="eastAsia"/>
                <w:sz w:val="20"/>
                <w:szCs w:val="20"/>
                <w:rtl/>
              </w:rPr>
              <w:t>הרשעות</w:t>
            </w:r>
            <w:r w:rsidR="00F07134" w:rsidRPr="00F07134">
              <w:rPr>
                <w:sz w:val="20"/>
                <w:szCs w:val="20"/>
                <w:rtl/>
              </w:rPr>
              <w:t xml:space="preserve"> </w:t>
            </w:r>
            <w:r w:rsidR="00F07134" w:rsidRPr="00F07134">
              <w:rPr>
                <w:rFonts w:hint="eastAsia"/>
                <w:sz w:val="20"/>
                <w:szCs w:val="20"/>
                <w:rtl/>
              </w:rPr>
              <w:t>פליליות</w:t>
            </w:r>
            <w:r w:rsidRPr="00A350D8">
              <w:rPr>
                <w:sz w:val="20"/>
                <w:szCs w:val="20"/>
                <w:rtl/>
              </w:rPr>
              <w:fldChar w:fldCharType="end"/>
            </w:r>
          </w:p>
        </w:tc>
        <w:tc>
          <w:tcPr>
            <w:tcW w:w="3402" w:type="dxa"/>
          </w:tcPr>
          <w:p w:rsidR="003678AC" w:rsidRPr="004D4742" w:rsidRDefault="003678AC" w:rsidP="003678AC">
            <w:pPr>
              <w:widowControl w:val="0"/>
              <w:spacing w:line="240" w:lineRule="auto"/>
              <w:rPr>
                <w:sz w:val="20"/>
                <w:szCs w:val="20"/>
                <w:rtl/>
              </w:rPr>
            </w:pPr>
            <w:r w:rsidRPr="004D4742">
              <w:rPr>
                <w:rFonts w:hint="eastAsia"/>
                <w:sz w:val="20"/>
                <w:szCs w:val="20"/>
                <w:rtl/>
              </w:rPr>
              <w:t>יש</w:t>
            </w:r>
            <w:r w:rsidRPr="004D4742">
              <w:rPr>
                <w:sz w:val="20"/>
                <w:szCs w:val="20"/>
                <w:rtl/>
              </w:rPr>
              <w:t xml:space="preserve"> </w:t>
            </w:r>
            <w:r w:rsidRPr="004D4742">
              <w:rPr>
                <w:rFonts w:hint="eastAsia"/>
                <w:sz w:val="20"/>
                <w:szCs w:val="20"/>
                <w:rtl/>
              </w:rPr>
              <w:t>למלא</w:t>
            </w:r>
            <w:r w:rsidRPr="004D4742">
              <w:rPr>
                <w:sz w:val="20"/>
                <w:szCs w:val="20"/>
                <w:rtl/>
              </w:rPr>
              <w:t xml:space="preserve"> </w:t>
            </w:r>
            <w:r w:rsidRPr="004D4742">
              <w:rPr>
                <w:rFonts w:hint="eastAsia"/>
                <w:sz w:val="20"/>
                <w:szCs w:val="20"/>
                <w:rtl/>
              </w:rPr>
              <w:t>ולחתום</w:t>
            </w:r>
            <w:r w:rsidRPr="004D4742">
              <w:rPr>
                <w:sz w:val="20"/>
                <w:szCs w:val="20"/>
                <w:rtl/>
              </w:rPr>
              <w:t>.</w:t>
            </w:r>
          </w:p>
          <w:p w:rsidR="003678AC" w:rsidRPr="004D4742" w:rsidRDefault="003678AC" w:rsidP="003678AC">
            <w:pPr>
              <w:widowControl w:val="0"/>
              <w:spacing w:line="240" w:lineRule="auto"/>
              <w:rPr>
                <w:sz w:val="20"/>
                <w:szCs w:val="20"/>
                <w:rtl/>
              </w:rPr>
            </w:pPr>
            <w:r w:rsidRPr="004D4742">
              <w:rPr>
                <w:rFonts w:hint="eastAsia"/>
                <w:sz w:val="20"/>
                <w:szCs w:val="20"/>
                <w:rtl/>
              </w:rPr>
              <w:t>נדרשת</w:t>
            </w:r>
            <w:r w:rsidRPr="004D4742">
              <w:rPr>
                <w:sz w:val="20"/>
                <w:szCs w:val="20"/>
                <w:rtl/>
              </w:rPr>
              <w:t xml:space="preserve"> </w:t>
            </w:r>
            <w:r w:rsidRPr="004D4742">
              <w:rPr>
                <w:rFonts w:hint="eastAsia"/>
                <w:sz w:val="20"/>
                <w:szCs w:val="20"/>
                <w:rtl/>
              </w:rPr>
              <w:t>חתימת</w:t>
            </w:r>
            <w:r w:rsidRPr="004D4742">
              <w:rPr>
                <w:sz w:val="20"/>
                <w:szCs w:val="20"/>
                <w:rtl/>
              </w:rPr>
              <w:t xml:space="preserve"> </w:t>
            </w:r>
            <w:r w:rsidRPr="004D4742">
              <w:rPr>
                <w:rFonts w:hint="eastAsia"/>
                <w:sz w:val="20"/>
                <w:szCs w:val="20"/>
                <w:rtl/>
              </w:rPr>
              <w:t>עו</w:t>
            </w:r>
            <w:r w:rsidRPr="004D4742">
              <w:rPr>
                <w:sz w:val="20"/>
                <w:szCs w:val="20"/>
                <w:rtl/>
              </w:rPr>
              <w:t>"ד.</w:t>
            </w:r>
          </w:p>
        </w:tc>
      </w:tr>
      <w:tr w:rsidR="003678AC" w:rsidRPr="004D4742" w:rsidTr="00D44AD0">
        <w:trPr>
          <w:cantSplit/>
          <w:jc w:val="right"/>
        </w:trPr>
        <w:tc>
          <w:tcPr>
            <w:tcW w:w="1047" w:type="dxa"/>
          </w:tcPr>
          <w:p w:rsidR="003678AC" w:rsidRPr="00A350D8" w:rsidRDefault="003678AC" w:rsidP="00A350D8">
            <w:pPr>
              <w:widowControl w:val="0"/>
              <w:overflowPunct w:val="0"/>
              <w:autoSpaceDE w:val="0"/>
              <w:autoSpaceDN w:val="0"/>
              <w:adjustRightInd w:val="0"/>
              <w:spacing w:line="240" w:lineRule="auto"/>
              <w:textAlignment w:val="baseline"/>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נספח_תוכנות_מקור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נספח</w:t>
            </w:r>
            <w:r w:rsidR="00F07134" w:rsidRPr="00F07134">
              <w:rPr>
                <w:sz w:val="20"/>
                <w:szCs w:val="20"/>
                <w:rtl/>
              </w:rPr>
              <w:t xml:space="preserve"> 11 </w:t>
            </w:r>
            <w:r w:rsidRPr="00A350D8">
              <w:rPr>
                <w:sz w:val="20"/>
                <w:szCs w:val="20"/>
                <w:rtl/>
              </w:rPr>
              <w:fldChar w:fldCharType="end"/>
            </w:r>
          </w:p>
        </w:tc>
        <w:tc>
          <w:tcPr>
            <w:tcW w:w="4876" w:type="dxa"/>
          </w:tcPr>
          <w:p w:rsidR="003678AC" w:rsidRPr="00A350D8" w:rsidRDefault="003678AC" w:rsidP="003678AC">
            <w:pPr>
              <w:widowControl w:val="0"/>
              <w:overflowPunct w:val="0"/>
              <w:autoSpaceDE w:val="0"/>
              <w:autoSpaceDN w:val="0"/>
              <w:adjustRightInd w:val="0"/>
              <w:spacing w:line="240" w:lineRule="auto"/>
              <w:textAlignment w:val="baseline"/>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נספח_תוכנות_מקור_כותרת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sz w:val="20"/>
                <w:szCs w:val="20"/>
                <w:rtl/>
              </w:rPr>
              <w:t>הצהרה בדבר שימוש בתוכנות מקור</w:t>
            </w:r>
            <w:r w:rsidRPr="00A350D8">
              <w:rPr>
                <w:sz w:val="20"/>
                <w:szCs w:val="20"/>
                <w:rtl/>
              </w:rPr>
              <w:fldChar w:fldCharType="end"/>
            </w:r>
          </w:p>
        </w:tc>
        <w:tc>
          <w:tcPr>
            <w:tcW w:w="3402" w:type="dxa"/>
          </w:tcPr>
          <w:p w:rsidR="003678AC" w:rsidRPr="004D4742" w:rsidRDefault="003678AC" w:rsidP="003678AC">
            <w:pPr>
              <w:widowControl w:val="0"/>
              <w:spacing w:line="240" w:lineRule="auto"/>
              <w:rPr>
                <w:sz w:val="20"/>
                <w:szCs w:val="20"/>
                <w:rtl/>
              </w:rPr>
            </w:pPr>
            <w:r w:rsidRPr="004D4742">
              <w:rPr>
                <w:rFonts w:hint="eastAsia"/>
                <w:sz w:val="20"/>
                <w:szCs w:val="20"/>
                <w:rtl/>
              </w:rPr>
              <w:t>יש</w:t>
            </w:r>
            <w:r w:rsidRPr="004D4742">
              <w:rPr>
                <w:sz w:val="20"/>
                <w:szCs w:val="20"/>
                <w:rtl/>
              </w:rPr>
              <w:t xml:space="preserve"> </w:t>
            </w:r>
            <w:r w:rsidRPr="004D4742">
              <w:rPr>
                <w:rFonts w:hint="eastAsia"/>
                <w:sz w:val="20"/>
                <w:szCs w:val="20"/>
                <w:rtl/>
              </w:rPr>
              <w:t>למלא</w:t>
            </w:r>
            <w:r w:rsidRPr="004D4742">
              <w:rPr>
                <w:sz w:val="20"/>
                <w:szCs w:val="20"/>
                <w:rtl/>
              </w:rPr>
              <w:t xml:space="preserve"> </w:t>
            </w:r>
            <w:r w:rsidRPr="004D4742">
              <w:rPr>
                <w:rFonts w:hint="eastAsia"/>
                <w:sz w:val="20"/>
                <w:szCs w:val="20"/>
                <w:rtl/>
              </w:rPr>
              <w:t>ולחתום</w:t>
            </w:r>
            <w:r w:rsidRPr="004D4742">
              <w:rPr>
                <w:sz w:val="20"/>
                <w:szCs w:val="20"/>
                <w:rtl/>
              </w:rPr>
              <w:t>.</w:t>
            </w:r>
          </w:p>
          <w:p w:rsidR="003678AC" w:rsidRPr="004D4742" w:rsidRDefault="003678AC" w:rsidP="003678AC">
            <w:pPr>
              <w:widowControl w:val="0"/>
              <w:spacing w:line="240" w:lineRule="auto"/>
              <w:rPr>
                <w:sz w:val="20"/>
                <w:szCs w:val="20"/>
                <w:rtl/>
              </w:rPr>
            </w:pPr>
            <w:r w:rsidRPr="004D4742">
              <w:rPr>
                <w:rFonts w:hint="eastAsia"/>
                <w:sz w:val="20"/>
                <w:szCs w:val="20"/>
                <w:rtl/>
              </w:rPr>
              <w:t>נדרשת</w:t>
            </w:r>
            <w:r w:rsidRPr="004D4742">
              <w:rPr>
                <w:sz w:val="20"/>
                <w:szCs w:val="20"/>
                <w:rtl/>
              </w:rPr>
              <w:t xml:space="preserve"> </w:t>
            </w:r>
            <w:r w:rsidRPr="004D4742">
              <w:rPr>
                <w:rFonts w:hint="eastAsia"/>
                <w:sz w:val="20"/>
                <w:szCs w:val="20"/>
                <w:rtl/>
              </w:rPr>
              <w:t>חתימת</w:t>
            </w:r>
            <w:r w:rsidRPr="004D4742">
              <w:rPr>
                <w:sz w:val="20"/>
                <w:szCs w:val="20"/>
                <w:rtl/>
              </w:rPr>
              <w:t xml:space="preserve"> </w:t>
            </w:r>
            <w:r w:rsidRPr="004D4742">
              <w:rPr>
                <w:rFonts w:hint="eastAsia"/>
                <w:sz w:val="20"/>
                <w:szCs w:val="20"/>
                <w:rtl/>
              </w:rPr>
              <w:t>עו</w:t>
            </w:r>
            <w:r w:rsidRPr="004D4742">
              <w:rPr>
                <w:sz w:val="20"/>
                <w:szCs w:val="20"/>
                <w:rtl/>
              </w:rPr>
              <w:t>"ד.</w:t>
            </w:r>
          </w:p>
        </w:tc>
      </w:tr>
      <w:tr w:rsidR="00FB6A45" w:rsidRPr="004D4742" w:rsidTr="00D44AD0">
        <w:trPr>
          <w:cantSplit/>
          <w:jc w:val="right"/>
        </w:trPr>
        <w:tc>
          <w:tcPr>
            <w:tcW w:w="1047" w:type="dxa"/>
          </w:tcPr>
          <w:p w:rsidR="00FB6A45" w:rsidRPr="00A350D8" w:rsidRDefault="00FB6A45" w:rsidP="00A350D8">
            <w:pPr>
              <w:widowControl w:val="0"/>
              <w:overflowPunct w:val="0"/>
              <w:autoSpaceDE w:val="0"/>
              <w:autoSpaceDN w:val="0"/>
              <w:adjustRightInd w:val="0"/>
              <w:spacing w:line="240" w:lineRule="auto"/>
              <w:textAlignment w:val="baseline"/>
              <w:rPr>
                <w:sz w:val="20"/>
                <w:szCs w:val="20"/>
                <w:rtl/>
              </w:rPr>
            </w:pPr>
            <w:r w:rsidRPr="00A350D8">
              <w:rPr>
                <w:sz w:val="20"/>
                <w:szCs w:val="20"/>
                <w:rtl/>
              </w:rPr>
              <w:lastRenderedPageBreak/>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נספח_תצהיר_עסק_בשליטת_אישה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נספח</w:t>
            </w:r>
            <w:r w:rsidR="00F07134" w:rsidRPr="00F07134">
              <w:rPr>
                <w:sz w:val="20"/>
                <w:szCs w:val="20"/>
                <w:rtl/>
              </w:rPr>
              <w:t xml:space="preserve"> 12 </w:t>
            </w:r>
            <w:r w:rsidRPr="00A350D8">
              <w:rPr>
                <w:sz w:val="20"/>
                <w:szCs w:val="20"/>
                <w:rtl/>
              </w:rPr>
              <w:fldChar w:fldCharType="end"/>
            </w:r>
          </w:p>
        </w:tc>
        <w:tc>
          <w:tcPr>
            <w:tcW w:w="4876" w:type="dxa"/>
          </w:tcPr>
          <w:p w:rsidR="00F07134" w:rsidRPr="00A12059" w:rsidRDefault="00FB6A45" w:rsidP="00F07134">
            <w:pPr>
              <w:widowControl w:val="0"/>
              <w:overflowPunct w:val="0"/>
              <w:autoSpaceDE w:val="0"/>
              <w:autoSpaceDN w:val="0"/>
              <w:adjustRightInd w:val="0"/>
              <w:spacing w:line="240" w:lineRule="auto"/>
              <w:textAlignment w:val="baseline"/>
              <w:rPr>
                <w:rFonts w:ascii="Arial Unicode MS" w:hAnsi="Arial Unicode MS"/>
                <w:rtl/>
                <w:lang w:eastAsia="en-US"/>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נספח_תצהיר_עסק_בשליטת_אישה_כותרת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sz w:val="20"/>
                <w:szCs w:val="20"/>
                <w:rtl/>
              </w:rPr>
              <w:t xml:space="preserve">הצהרה בדבר </w:t>
            </w:r>
            <w:r w:rsidR="00F07134" w:rsidRPr="00F07134">
              <w:rPr>
                <w:rFonts w:hint="eastAsia"/>
                <w:sz w:val="20"/>
                <w:szCs w:val="20"/>
                <w:rtl/>
              </w:rPr>
              <w:t>עסק</w:t>
            </w:r>
            <w:r w:rsidR="00F07134" w:rsidRPr="00F07134">
              <w:rPr>
                <w:sz w:val="20"/>
                <w:szCs w:val="20"/>
                <w:rtl/>
              </w:rPr>
              <w:t xml:space="preserve"> </w:t>
            </w:r>
            <w:r w:rsidR="00F07134" w:rsidRPr="00F07134">
              <w:rPr>
                <w:rFonts w:hint="eastAsia"/>
                <w:sz w:val="20"/>
                <w:szCs w:val="20"/>
                <w:rtl/>
              </w:rPr>
              <w:t>בשליטת</w:t>
            </w:r>
            <w:r w:rsidR="00F07134" w:rsidRPr="00F07134">
              <w:rPr>
                <w:sz w:val="20"/>
                <w:szCs w:val="20"/>
                <w:rtl/>
              </w:rPr>
              <w:t xml:space="preserve"> </w:t>
            </w:r>
            <w:r w:rsidR="00F07134" w:rsidRPr="00F07134">
              <w:rPr>
                <w:rFonts w:hint="eastAsia"/>
                <w:sz w:val="20"/>
                <w:szCs w:val="20"/>
                <w:rtl/>
              </w:rPr>
              <w:t>אישה</w:t>
            </w:r>
            <w:r w:rsidR="00F07134" w:rsidRPr="00F07134">
              <w:rPr>
                <w:rFonts w:hint="cs"/>
                <w:sz w:val="20"/>
                <w:szCs w:val="20"/>
                <w:rtl/>
              </w:rPr>
              <w:t xml:space="preserve"> </w:t>
            </w:r>
          </w:p>
          <w:p w:rsidR="00F07134" w:rsidRPr="00A350D8" w:rsidRDefault="00F07134" w:rsidP="00A350D8">
            <w:pPr>
              <w:keepNext/>
              <w:keepLines/>
              <w:spacing w:line="240" w:lineRule="auto"/>
              <w:ind w:left="450" w:right="360"/>
              <w:rPr>
                <w:rFonts w:ascii="Arial Unicode MS" w:hAnsi="Arial Unicode MS"/>
                <w:rtl/>
                <w:lang w:eastAsia="en-US"/>
              </w:rPr>
            </w:pPr>
            <w:r>
              <w:rPr>
                <w:rFonts w:ascii="Arial Unicode MS" w:hAnsi="Arial Unicode MS" w:hint="cs"/>
                <w:rtl/>
                <w:lang w:eastAsia="en-US"/>
              </w:rPr>
              <w:t>הגדרות:</w:t>
            </w:r>
          </w:p>
          <w:p w:rsidR="00F07134" w:rsidRPr="00A12059" w:rsidRDefault="00F07134" w:rsidP="00ED776F">
            <w:pPr>
              <w:keepNext/>
              <w:keepLines/>
              <w:numPr>
                <w:ilvl w:val="1"/>
                <w:numId w:val="45"/>
              </w:numPr>
              <w:spacing w:line="240" w:lineRule="auto"/>
              <w:ind w:right="0"/>
              <w:rPr>
                <w:rFonts w:ascii="Arial Unicode MS" w:hAnsi="Arial Unicode MS"/>
                <w:rtl/>
                <w:lang w:eastAsia="en-US"/>
              </w:rPr>
            </w:pPr>
            <w:r w:rsidRPr="00A12059">
              <w:rPr>
                <w:rtl/>
                <w:lang w:eastAsia="en-US"/>
              </w:rPr>
              <w:t xml:space="preserve">"אישור" - אישורו של רואה חשבון כי </w:t>
            </w:r>
            <w:r w:rsidRPr="00A12059">
              <w:rPr>
                <w:rFonts w:hint="eastAsia"/>
                <w:rtl/>
                <w:lang w:eastAsia="en-US"/>
              </w:rPr>
              <w:t>בעסק</w:t>
            </w:r>
            <w:r w:rsidRPr="00A12059">
              <w:rPr>
                <w:rtl/>
                <w:lang w:eastAsia="en-US"/>
              </w:rPr>
              <w:t xml:space="preserve"> </w:t>
            </w:r>
            <w:r w:rsidRPr="00A12059">
              <w:rPr>
                <w:rFonts w:hint="cs"/>
                <w:rtl/>
                <w:lang w:eastAsia="en-US"/>
              </w:rPr>
              <w:t>מסוים</w:t>
            </w:r>
            <w:r w:rsidRPr="00A12059">
              <w:rPr>
                <w:rtl/>
                <w:lang w:eastAsia="en-US"/>
              </w:rPr>
              <w:t xml:space="preserve"> אישה מחזיקה </w:t>
            </w:r>
            <w:r w:rsidRPr="00A12059">
              <w:rPr>
                <w:rFonts w:hint="cs"/>
                <w:rtl/>
                <w:lang w:eastAsia="en-US"/>
              </w:rPr>
              <w:t>ב</w:t>
            </w:r>
            <w:r w:rsidRPr="00A12059">
              <w:rPr>
                <w:rFonts w:hint="eastAsia"/>
                <w:rtl/>
                <w:lang w:eastAsia="en-US"/>
              </w:rPr>
              <w:t>שליטה</w:t>
            </w:r>
            <w:r w:rsidRPr="00A12059">
              <w:rPr>
                <w:rtl/>
                <w:lang w:eastAsia="en-US"/>
              </w:rPr>
              <w:t xml:space="preserve"> וכי לא התקיים אף אחד </w:t>
            </w:r>
            <w:r w:rsidRPr="00A12059">
              <w:rPr>
                <w:rFonts w:hint="eastAsia"/>
                <w:rtl/>
                <w:lang w:eastAsia="en-US"/>
              </w:rPr>
              <w:t>מאלה</w:t>
            </w:r>
            <w:r w:rsidRPr="00A12059">
              <w:rPr>
                <w:rtl/>
                <w:lang w:eastAsia="en-US"/>
              </w:rPr>
              <w:t>:</w:t>
            </w:r>
          </w:p>
          <w:p w:rsidR="00F07134" w:rsidRPr="00A12059" w:rsidRDefault="00F07134" w:rsidP="00ED776F">
            <w:pPr>
              <w:keepNext/>
              <w:keepLines/>
              <w:numPr>
                <w:ilvl w:val="2"/>
                <w:numId w:val="46"/>
              </w:numPr>
              <w:tabs>
                <w:tab w:val="clear" w:pos="2160"/>
                <w:tab w:val="num" w:pos="1170"/>
              </w:tabs>
              <w:spacing w:line="240" w:lineRule="auto"/>
              <w:ind w:left="1168" w:right="0" w:hanging="357"/>
              <w:rPr>
                <w:rFonts w:ascii="Arial Unicode MS" w:hAnsi="Arial Unicode MS"/>
                <w:rtl/>
                <w:lang w:eastAsia="en-US"/>
              </w:rPr>
            </w:pPr>
            <w:r w:rsidRPr="00A12059">
              <w:rPr>
                <w:rFonts w:hint="eastAsia"/>
                <w:rtl/>
                <w:lang w:eastAsia="en-US"/>
              </w:rPr>
              <w:t>אם</w:t>
            </w:r>
            <w:r w:rsidRPr="00A12059">
              <w:rPr>
                <w:rtl/>
                <w:lang w:eastAsia="en-US"/>
              </w:rPr>
              <w:t xml:space="preserve"> מכהן </w:t>
            </w:r>
            <w:r w:rsidRPr="00A12059">
              <w:rPr>
                <w:rFonts w:hint="eastAsia"/>
                <w:rtl/>
                <w:lang w:eastAsia="en-US"/>
              </w:rPr>
              <w:t>בעסק</w:t>
            </w:r>
            <w:r w:rsidRPr="00A12059">
              <w:rPr>
                <w:rtl/>
                <w:lang w:eastAsia="en-US"/>
              </w:rPr>
              <w:t xml:space="preserve"> נושא משרה שאינו אישה - הוא אינו קרוב של המחזיקה </w:t>
            </w:r>
            <w:r w:rsidRPr="00A12059">
              <w:rPr>
                <w:rFonts w:hint="eastAsia"/>
                <w:rtl/>
                <w:lang w:eastAsia="en-US"/>
              </w:rPr>
              <w:t>בשליטה</w:t>
            </w:r>
            <w:r w:rsidRPr="00A12059">
              <w:rPr>
                <w:rtl/>
                <w:lang w:eastAsia="en-US"/>
              </w:rPr>
              <w:t>.</w:t>
            </w:r>
          </w:p>
          <w:p w:rsidR="00F07134" w:rsidRPr="00A12059" w:rsidRDefault="00F07134" w:rsidP="00ED776F">
            <w:pPr>
              <w:keepNext/>
              <w:keepLines/>
              <w:numPr>
                <w:ilvl w:val="2"/>
                <w:numId w:val="46"/>
              </w:numPr>
              <w:tabs>
                <w:tab w:val="clear" w:pos="2160"/>
                <w:tab w:val="num" w:pos="1170"/>
              </w:tabs>
              <w:spacing w:line="240" w:lineRule="auto"/>
              <w:ind w:left="1168" w:right="0" w:hanging="357"/>
              <w:rPr>
                <w:rFonts w:ascii="Arial Unicode MS" w:hAnsi="Arial Unicode MS"/>
                <w:rtl/>
                <w:lang w:eastAsia="en-US"/>
              </w:rPr>
            </w:pPr>
            <w:r w:rsidRPr="00A12059">
              <w:rPr>
                <w:rFonts w:hint="eastAsia"/>
                <w:rtl/>
                <w:lang w:eastAsia="en-US"/>
              </w:rPr>
              <w:t>אם</w:t>
            </w:r>
            <w:r w:rsidRPr="00A12059">
              <w:rPr>
                <w:rtl/>
                <w:lang w:eastAsia="en-US"/>
              </w:rPr>
              <w:t xml:space="preserve"> שליש </w:t>
            </w:r>
            <w:r w:rsidRPr="00A12059">
              <w:rPr>
                <w:rFonts w:hint="eastAsia"/>
                <w:rtl/>
                <w:lang w:eastAsia="en-US"/>
              </w:rPr>
              <w:t>מהדירקטורים</w:t>
            </w:r>
            <w:r w:rsidRPr="00A12059">
              <w:rPr>
                <w:rtl/>
                <w:lang w:eastAsia="en-US"/>
              </w:rPr>
              <w:t xml:space="preserve"> אינם נשים - אין הם קרובים של המחזיקה בשליטה.</w:t>
            </w:r>
          </w:p>
          <w:p w:rsidR="00F07134" w:rsidRPr="00A12059" w:rsidRDefault="00F07134" w:rsidP="00ED776F">
            <w:pPr>
              <w:keepNext/>
              <w:keepLines/>
              <w:numPr>
                <w:ilvl w:val="1"/>
                <w:numId w:val="45"/>
              </w:numPr>
              <w:spacing w:before="100" w:beforeAutospacing="1" w:after="100" w:afterAutospacing="1"/>
              <w:ind w:right="-567"/>
              <w:rPr>
                <w:rtl/>
                <w:lang w:eastAsia="en-US"/>
              </w:rPr>
            </w:pPr>
            <w:r w:rsidRPr="00A12059">
              <w:rPr>
                <w:rFonts w:hint="cs"/>
                <w:rtl/>
                <w:lang w:eastAsia="en-US"/>
              </w:rPr>
              <w:t>"</w:t>
            </w:r>
            <w:r w:rsidRPr="00A12059">
              <w:rPr>
                <w:rtl/>
                <w:lang w:eastAsia="en-US"/>
              </w:rPr>
              <w:t xml:space="preserve">אמצעי שליטה" - כהגדרתו בחוק הבנקאות (רישוי), </w:t>
            </w:r>
            <w:proofErr w:type="spellStart"/>
            <w:r w:rsidRPr="00A12059">
              <w:rPr>
                <w:rtl/>
                <w:lang w:eastAsia="en-US"/>
              </w:rPr>
              <w:t>התשמ"א</w:t>
            </w:r>
            <w:proofErr w:type="spellEnd"/>
            <w:r w:rsidRPr="00A12059">
              <w:rPr>
                <w:rtl/>
                <w:lang w:eastAsia="en-US"/>
              </w:rPr>
              <w:t xml:space="preserve"> - 1981;</w:t>
            </w:r>
          </w:p>
          <w:p w:rsidR="00F07134" w:rsidRPr="00A12059" w:rsidRDefault="00F07134" w:rsidP="00ED776F">
            <w:pPr>
              <w:keepNext/>
              <w:keepLines/>
              <w:numPr>
                <w:ilvl w:val="1"/>
                <w:numId w:val="45"/>
              </w:numPr>
              <w:spacing w:before="100" w:beforeAutospacing="1" w:after="100" w:afterAutospacing="1"/>
              <w:ind w:right="-567"/>
              <w:rPr>
                <w:rtl/>
                <w:lang w:eastAsia="en-US"/>
              </w:rPr>
            </w:pPr>
            <w:r w:rsidRPr="00A12059">
              <w:rPr>
                <w:rtl/>
                <w:lang w:eastAsia="en-US"/>
              </w:rPr>
              <w:t xml:space="preserve">"מחזיקה בשליטה" - נושאת משרה בעסק </w:t>
            </w:r>
            <w:r w:rsidRPr="00A12059">
              <w:rPr>
                <w:rFonts w:hint="eastAsia"/>
                <w:rtl/>
                <w:lang w:eastAsia="en-US"/>
              </w:rPr>
              <w:t>אשר</w:t>
            </w:r>
            <w:r w:rsidRPr="00A12059">
              <w:rPr>
                <w:rtl/>
                <w:lang w:eastAsia="en-US"/>
              </w:rPr>
              <w:t xml:space="preserve"> מחזיקה, לבד או יחד עם</w:t>
            </w:r>
            <w:r w:rsidRPr="00A12059">
              <w:rPr>
                <w:rFonts w:hint="cs"/>
                <w:rtl/>
                <w:lang w:eastAsia="en-US"/>
              </w:rPr>
              <w:t xml:space="preserve"> </w:t>
            </w:r>
            <w:r w:rsidRPr="00A12059">
              <w:rPr>
                <w:rFonts w:hint="eastAsia"/>
                <w:rtl/>
                <w:lang w:eastAsia="en-US"/>
              </w:rPr>
              <w:t>נשים</w:t>
            </w:r>
            <w:r w:rsidRPr="00A12059">
              <w:rPr>
                <w:rtl/>
                <w:lang w:eastAsia="en-US"/>
              </w:rPr>
              <w:t xml:space="preserve"> </w:t>
            </w:r>
            <w:r w:rsidRPr="00A12059">
              <w:rPr>
                <w:rFonts w:hint="eastAsia"/>
                <w:rtl/>
                <w:lang w:eastAsia="en-US"/>
              </w:rPr>
              <w:t>אחרות</w:t>
            </w:r>
            <w:r w:rsidRPr="00A12059">
              <w:rPr>
                <w:rtl/>
                <w:lang w:eastAsia="en-US"/>
              </w:rPr>
              <w:t xml:space="preserve">, במישרין או בעקיפין, למעלה מ- 50% מכל סוג של אמצעי השליטה </w:t>
            </w:r>
            <w:r w:rsidRPr="00A12059">
              <w:rPr>
                <w:rFonts w:hint="eastAsia"/>
                <w:rtl/>
                <w:lang w:eastAsia="en-US"/>
              </w:rPr>
              <w:t>בעסק</w:t>
            </w:r>
            <w:r w:rsidRPr="00A12059">
              <w:rPr>
                <w:rtl/>
                <w:lang w:eastAsia="en-US"/>
              </w:rPr>
              <w:t>;</w:t>
            </w:r>
          </w:p>
          <w:p w:rsidR="00F07134" w:rsidRPr="00A12059" w:rsidRDefault="00F07134" w:rsidP="00ED776F">
            <w:pPr>
              <w:keepNext/>
              <w:keepLines/>
              <w:numPr>
                <w:ilvl w:val="1"/>
                <w:numId w:val="45"/>
              </w:numPr>
              <w:spacing w:before="100" w:beforeAutospacing="1" w:after="100" w:afterAutospacing="1"/>
              <w:ind w:right="-567"/>
              <w:rPr>
                <w:rtl/>
                <w:lang w:eastAsia="en-US"/>
              </w:rPr>
            </w:pPr>
            <w:r w:rsidRPr="00A12059">
              <w:rPr>
                <w:rtl/>
                <w:lang w:eastAsia="en-US"/>
              </w:rPr>
              <w:t xml:space="preserve">"נושא משרה" - מנהל כללי, משנה למנהל </w:t>
            </w:r>
            <w:r w:rsidRPr="00A12059">
              <w:rPr>
                <w:rFonts w:hint="eastAsia"/>
                <w:rtl/>
                <w:lang w:eastAsia="en-US"/>
              </w:rPr>
              <w:t>כללי</w:t>
            </w:r>
            <w:r w:rsidRPr="00A12059">
              <w:rPr>
                <w:rtl/>
                <w:lang w:eastAsia="en-US"/>
              </w:rPr>
              <w:t xml:space="preserve">, סגן מנהל כללי, מנהל </w:t>
            </w:r>
            <w:r w:rsidRPr="00A12059">
              <w:rPr>
                <w:rFonts w:hint="cs"/>
                <w:rtl/>
                <w:lang w:eastAsia="en-US"/>
              </w:rPr>
              <w:t>ע</w:t>
            </w:r>
            <w:r w:rsidRPr="00A12059">
              <w:rPr>
                <w:rFonts w:hint="eastAsia"/>
                <w:rtl/>
                <w:lang w:eastAsia="en-US"/>
              </w:rPr>
              <w:t>סקים</w:t>
            </w:r>
            <w:r w:rsidRPr="00A12059">
              <w:rPr>
                <w:rtl/>
                <w:lang w:eastAsia="en-US"/>
              </w:rPr>
              <w:t xml:space="preserve"> ראשי, וכל ממלא תפקיד כאמור </w:t>
            </w:r>
            <w:r w:rsidRPr="00A12059">
              <w:rPr>
                <w:rFonts w:hint="eastAsia"/>
                <w:rtl/>
                <w:lang w:eastAsia="en-US"/>
              </w:rPr>
              <w:t>בעסק</w:t>
            </w:r>
            <w:r w:rsidRPr="00A12059">
              <w:rPr>
                <w:rtl/>
                <w:lang w:eastAsia="en-US"/>
              </w:rPr>
              <w:t xml:space="preserve"> אף אם תוארו שונה;</w:t>
            </w:r>
          </w:p>
          <w:p w:rsidR="00F07134" w:rsidRPr="00A12059" w:rsidRDefault="00F07134" w:rsidP="00ED776F">
            <w:pPr>
              <w:keepNext/>
              <w:keepLines/>
              <w:numPr>
                <w:ilvl w:val="1"/>
                <w:numId w:val="45"/>
              </w:numPr>
              <w:spacing w:before="100" w:beforeAutospacing="1" w:after="100" w:afterAutospacing="1"/>
              <w:ind w:right="-567"/>
              <w:rPr>
                <w:rtl/>
                <w:lang w:eastAsia="en-US"/>
              </w:rPr>
            </w:pPr>
            <w:r w:rsidRPr="00A12059">
              <w:rPr>
                <w:rFonts w:hint="eastAsia"/>
                <w:rtl/>
                <w:lang w:eastAsia="en-US"/>
              </w:rPr>
              <w:t> </w:t>
            </w:r>
            <w:r w:rsidRPr="00A12059">
              <w:rPr>
                <w:rtl/>
                <w:lang w:eastAsia="en-US"/>
              </w:rPr>
              <w:t xml:space="preserve">"עסק" - חברה הרשומה בישראל שמניותיה </w:t>
            </w:r>
            <w:r w:rsidRPr="00A12059">
              <w:rPr>
                <w:rFonts w:hint="eastAsia"/>
                <w:rtl/>
                <w:lang w:eastAsia="en-US"/>
              </w:rPr>
              <w:t>אינן</w:t>
            </w:r>
            <w:r w:rsidRPr="00A12059">
              <w:rPr>
                <w:rtl/>
                <w:lang w:eastAsia="en-US"/>
              </w:rPr>
              <w:t xml:space="preserve"> רשומות למסחר בבורסה </w:t>
            </w:r>
            <w:r w:rsidRPr="00A12059">
              <w:rPr>
                <w:rFonts w:hint="eastAsia"/>
                <w:rtl/>
                <w:lang w:eastAsia="en-US"/>
              </w:rPr>
              <w:t>ולא</w:t>
            </w:r>
            <w:r w:rsidRPr="00A12059">
              <w:rPr>
                <w:rtl/>
                <w:lang w:eastAsia="en-US"/>
              </w:rPr>
              <w:t xml:space="preserve"> </w:t>
            </w:r>
            <w:r w:rsidRPr="00A12059">
              <w:rPr>
                <w:rFonts w:hint="eastAsia"/>
                <w:rtl/>
                <w:lang w:eastAsia="en-US"/>
              </w:rPr>
              <w:t>הוציאו</w:t>
            </w:r>
            <w:r w:rsidRPr="00A12059">
              <w:rPr>
                <w:rtl/>
                <w:lang w:eastAsia="en-US"/>
              </w:rPr>
              <w:t xml:space="preserve"> לציבור על פי תשקיף או שותפות הרשומה בישראל;</w:t>
            </w:r>
          </w:p>
          <w:p w:rsidR="00F07134" w:rsidRPr="00A12059" w:rsidRDefault="00F07134" w:rsidP="00ED776F">
            <w:pPr>
              <w:keepNext/>
              <w:keepLines/>
              <w:numPr>
                <w:ilvl w:val="1"/>
                <w:numId w:val="45"/>
              </w:numPr>
              <w:spacing w:before="100" w:beforeAutospacing="1" w:after="100" w:afterAutospacing="1"/>
              <w:ind w:right="-567"/>
              <w:rPr>
                <w:rtl/>
                <w:lang w:eastAsia="en-US"/>
              </w:rPr>
            </w:pPr>
            <w:r w:rsidRPr="00A12059">
              <w:rPr>
                <w:rFonts w:hint="eastAsia"/>
                <w:rtl/>
                <w:lang w:eastAsia="en-US"/>
              </w:rPr>
              <w:t> </w:t>
            </w:r>
            <w:r w:rsidRPr="00A12059">
              <w:rPr>
                <w:rtl/>
                <w:lang w:eastAsia="en-US"/>
              </w:rPr>
              <w:t xml:space="preserve">"עסק בשליטת אישה" - עסק אשר אישה </w:t>
            </w:r>
            <w:r w:rsidRPr="00A12059">
              <w:rPr>
                <w:rFonts w:hint="eastAsia"/>
                <w:rtl/>
                <w:lang w:eastAsia="en-US"/>
              </w:rPr>
              <w:t>מחזיקה</w:t>
            </w:r>
            <w:r w:rsidRPr="00A12059">
              <w:rPr>
                <w:rtl/>
                <w:lang w:eastAsia="en-US"/>
              </w:rPr>
              <w:t xml:space="preserve"> בשליטה בו, ואשר יש </w:t>
            </w:r>
            <w:r w:rsidRPr="00A12059">
              <w:rPr>
                <w:rFonts w:hint="eastAsia"/>
                <w:rtl/>
                <w:lang w:eastAsia="en-US"/>
              </w:rPr>
              <w:t>לה</w:t>
            </w:r>
            <w:r w:rsidRPr="00A12059">
              <w:rPr>
                <w:rtl/>
                <w:lang w:eastAsia="en-US"/>
              </w:rPr>
              <w:t xml:space="preserve">, </w:t>
            </w:r>
            <w:r w:rsidRPr="00A12059">
              <w:rPr>
                <w:rFonts w:hint="eastAsia"/>
                <w:rtl/>
                <w:lang w:eastAsia="en-US"/>
              </w:rPr>
              <w:t>לבד</w:t>
            </w:r>
            <w:r w:rsidRPr="00A12059">
              <w:rPr>
                <w:rtl/>
                <w:lang w:eastAsia="en-US"/>
              </w:rPr>
              <w:t xml:space="preserve"> או יחד, עם נשים אחרות, היכולת לכוון פעילותו, ובלבד </w:t>
            </w:r>
            <w:r w:rsidRPr="00A12059">
              <w:rPr>
                <w:rFonts w:hint="eastAsia"/>
                <w:rtl/>
                <w:lang w:eastAsia="en-US"/>
              </w:rPr>
              <w:t>שהתקיימו</w:t>
            </w:r>
            <w:r w:rsidRPr="00A12059">
              <w:rPr>
                <w:rtl/>
                <w:lang w:eastAsia="en-US"/>
              </w:rPr>
              <w:t xml:space="preserve"> הוראות פסקאות 1 ו- 2 של ההגדרה אישור;</w:t>
            </w:r>
          </w:p>
          <w:p w:rsidR="00F07134" w:rsidRPr="00A12059" w:rsidRDefault="00F07134" w:rsidP="00ED776F">
            <w:pPr>
              <w:keepNext/>
              <w:keepLines/>
              <w:numPr>
                <w:ilvl w:val="1"/>
                <w:numId w:val="45"/>
              </w:numPr>
              <w:spacing w:before="100" w:beforeAutospacing="1" w:after="100" w:afterAutospacing="1"/>
              <w:ind w:right="-567"/>
              <w:rPr>
                <w:rFonts w:ascii="Arial Unicode MS" w:hAnsi="Arial Unicode MS"/>
                <w:rtl/>
                <w:lang w:eastAsia="en-US"/>
              </w:rPr>
            </w:pPr>
            <w:r w:rsidRPr="00A12059">
              <w:rPr>
                <w:rtl/>
                <w:lang w:eastAsia="en-US"/>
              </w:rPr>
              <w:t xml:space="preserve">"קרוב" - בן זוג, אח, צאצא, בן זוג של </w:t>
            </w:r>
            <w:r w:rsidRPr="00A12059">
              <w:rPr>
                <w:rFonts w:hint="eastAsia"/>
                <w:rtl/>
                <w:lang w:eastAsia="en-US"/>
              </w:rPr>
              <w:t>אח</w:t>
            </w:r>
            <w:r w:rsidRPr="00A12059">
              <w:rPr>
                <w:rtl/>
                <w:lang w:eastAsia="en-US"/>
              </w:rPr>
              <w:t>, הורה או צאצא;</w:t>
            </w:r>
          </w:p>
          <w:p w:rsidR="00F07134" w:rsidRPr="00A12059" w:rsidRDefault="00F07134" w:rsidP="00ED776F">
            <w:pPr>
              <w:keepNext/>
              <w:keepLines/>
              <w:numPr>
                <w:ilvl w:val="1"/>
                <w:numId w:val="45"/>
              </w:numPr>
              <w:spacing w:before="100" w:beforeAutospacing="1" w:after="100" w:afterAutospacing="1"/>
              <w:ind w:right="-567"/>
              <w:rPr>
                <w:lang w:eastAsia="en-US"/>
              </w:rPr>
            </w:pPr>
            <w:r w:rsidRPr="00A12059">
              <w:rPr>
                <w:rtl/>
                <w:lang w:eastAsia="en-US"/>
              </w:rPr>
              <w:t xml:space="preserve">"תצהיר" - תצהיר של מחזיקה בשליטה </w:t>
            </w:r>
            <w:r w:rsidRPr="00A12059">
              <w:rPr>
                <w:rFonts w:hint="eastAsia"/>
                <w:rtl/>
                <w:lang w:eastAsia="en-US"/>
              </w:rPr>
              <w:t>שהעסק</w:t>
            </w:r>
            <w:r w:rsidRPr="00A12059">
              <w:rPr>
                <w:rtl/>
                <w:lang w:eastAsia="en-US"/>
              </w:rPr>
              <w:t xml:space="preserve"> הוא בשליטת אישה.</w:t>
            </w:r>
          </w:p>
          <w:p w:rsidR="00F07134" w:rsidRPr="00A12059" w:rsidRDefault="00F07134" w:rsidP="00ED776F">
            <w:pPr>
              <w:keepNext/>
              <w:keepLines/>
              <w:rPr>
                <w:b/>
                <w:bCs/>
                <w:rtl/>
                <w:lang w:eastAsia="en-US"/>
              </w:rPr>
            </w:pPr>
            <w:r w:rsidRPr="00A12059">
              <w:rPr>
                <w:rFonts w:hint="eastAsia"/>
                <w:b/>
                <w:bCs/>
                <w:rtl/>
                <w:lang w:eastAsia="en-US"/>
              </w:rPr>
              <w:t>אם</w:t>
            </w:r>
            <w:r w:rsidRPr="00A12059">
              <w:rPr>
                <w:b/>
                <w:bCs/>
                <w:rtl/>
                <w:lang w:eastAsia="en-US"/>
              </w:rPr>
              <w:t xml:space="preserve"> לאחר שקלול תוצאות המכרז, קיבלו שתי </w:t>
            </w:r>
            <w:r w:rsidRPr="00A12059">
              <w:rPr>
                <w:rFonts w:hint="eastAsia"/>
                <w:b/>
                <w:bCs/>
                <w:rtl/>
                <w:lang w:eastAsia="en-US"/>
              </w:rPr>
              <w:t>הצעות</w:t>
            </w:r>
            <w:r w:rsidRPr="00A12059">
              <w:rPr>
                <w:b/>
                <w:bCs/>
                <w:rtl/>
                <w:lang w:eastAsia="en-US"/>
              </w:rPr>
              <w:t xml:space="preserve"> או יותר תוצאה משוקללת זהה שהיא התוצאה הגבוהה ביותר, ואחת מן ההצעות היא של </w:t>
            </w:r>
            <w:r w:rsidRPr="00A12059">
              <w:rPr>
                <w:rFonts w:hint="eastAsia"/>
                <w:b/>
                <w:bCs/>
                <w:rtl/>
                <w:lang w:eastAsia="en-US"/>
              </w:rPr>
              <w:t>עסק</w:t>
            </w:r>
            <w:r w:rsidRPr="00A12059">
              <w:rPr>
                <w:b/>
                <w:bCs/>
                <w:rtl/>
                <w:lang w:eastAsia="en-US"/>
              </w:rPr>
              <w:t xml:space="preserve"> בשליטת אישה, תיבחר ההצעה האמורה כזוכה במכרז, </w:t>
            </w:r>
            <w:r w:rsidRPr="00A12059">
              <w:rPr>
                <w:rFonts w:hint="eastAsia"/>
                <w:b/>
                <w:bCs/>
                <w:rtl/>
                <w:lang w:eastAsia="en-US"/>
              </w:rPr>
              <w:t>ובלבד</w:t>
            </w:r>
            <w:r w:rsidRPr="00A12059">
              <w:rPr>
                <w:b/>
                <w:bCs/>
                <w:rtl/>
                <w:lang w:eastAsia="en-US"/>
              </w:rPr>
              <w:t xml:space="preserve"> שצורף לה בעת הגשתה, </w:t>
            </w:r>
            <w:r w:rsidRPr="00A12059">
              <w:rPr>
                <w:rFonts w:hint="eastAsia"/>
                <w:b/>
                <w:bCs/>
                <w:rtl/>
                <w:lang w:eastAsia="en-US"/>
              </w:rPr>
              <w:t>אישור</w:t>
            </w:r>
            <w:r w:rsidRPr="00A12059">
              <w:rPr>
                <w:b/>
                <w:bCs/>
                <w:rtl/>
                <w:lang w:eastAsia="en-US"/>
              </w:rPr>
              <w:t xml:space="preserve"> ותצהיר.</w:t>
            </w:r>
          </w:p>
          <w:p w:rsidR="00F07134" w:rsidRPr="00A12059" w:rsidRDefault="00F07134" w:rsidP="00ED776F">
            <w:pPr>
              <w:keepNext/>
              <w:keepLines/>
              <w:rPr>
                <w:b/>
                <w:bCs/>
                <w:u w:val="single"/>
                <w:rtl/>
                <w:lang w:eastAsia="en-US"/>
              </w:rPr>
            </w:pPr>
            <w:r w:rsidRPr="00A12059">
              <w:rPr>
                <w:rFonts w:hint="eastAsia"/>
                <w:b/>
                <w:bCs/>
                <w:u w:val="single"/>
                <w:rtl/>
                <w:lang w:eastAsia="en-US"/>
              </w:rPr>
              <w:t>מציע</w:t>
            </w:r>
            <w:r w:rsidRPr="00A12059">
              <w:rPr>
                <w:b/>
                <w:bCs/>
                <w:u w:val="single"/>
                <w:rtl/>
                <w:lang w:eastAsia="en-US"/>
              </w:rPr>
              <w:t xml:space="preserve"> העונה על הדרישות הנ"ל לעניין עידוד </w:t>
            </w:r>
            <w:r w:rsidRPr="00A12059">
              <w:rPr>
                <w:rFonts w:hint="eastAsia"/>
                <w:b/>
                <w:bCs/>
                <w:u w:val="single"/>
                <w:rtl/>
                <w:lang w:eastAsia="en-US"/>
              </w:rPr>
              <w:t>נשים</w:t>
            </w:r>
            <w:r w:rsidRPr="00A12059">
              <w:rPr>
                <w:b/>
                <w:bCs/>
                <w:u w:val="single"/>
                <w:rtl/>
                <w:lang w:eastAsia="en-US"/>
              </w:rPr>
              <w:t xml:space="preserve"> בעסקים יצרף להצעתו אישור ותצהיר לפיו העסק הוא בשליטת </w:t>
            </w:r>
            <w:r w:rsidRPr="00A12059">
              <w:rPr>
                <w:rFonts w:hint="eastAsia"/>
                <w:b/>
                <w:bCs/>
                <w:u w:val="single"/>
                <w:rtl/>
                <w:lang w:eastAsia="en-US"/>
              </w:rPr>
              <w:t>אישה</w:t>
            </w:r>
            <w:r w:rsidRPr="00A12059">
              <w:rPr>
                <w:b/>
                <w:bCs/>
                <w:u w:val="single"/>
                <w:rtl/>
                <w:lang w:eastAsia="en-US"/>
              </w:rPr>
              <w:t>.</w:t>
            </w:r>
          </w:p>
          <w:p w:rsidR="00F07134" w:rsidRPr="00A12059" w:rsidRDefault="00F07134" w:rsidP="00ED776F">
            <w:pPr>
              <w:keepNext/>
              <w:keepLines/>
              <w:spacing w:after="100" w:afterAutospacing="1"/>
              <w:rPr>
                <w:rtl/>
                <w:lang w:eastAsia="en-US"/>
              </w:rPr>
            </w:pPr>
            <w:r w:rsidRPr="00A12059">
              <w:rPr>
                <w:rFonts w:hint="cs"/>
                <w:rtl/>
                <w:lang w:eastAsia="en-US"/>
              </w:rPr>
              <w:t xml:space="preserve">אני גב' ____________ ת.ז _____________ שם העסק ______________ </w:t>
            </w:r>
            <w:proofErr w:type="spellStart"/>
            <w:r w:rsidRPr="00A12059">
              <w:rPr>
                <w:rFonts w:hint="cs"/>
                <w:rtl/>
                <w:lang w:eastAsia="en-US"/>
              </w:rPr>
              <w:t>ח"פ</w:t>
            </w:r>
            <w:proofErr w:type="spellEnd"/>
            <w:r w:rsidRPr="00A12059">
              <w:rPr>
                <w:rFonts w:hint="cs"/>
                <w:rtl/>
                <w:lang w:eastAsia="en-US"/>
              </w:rPr>
              <w:t xml:space="preserve"> ____________ מצהירה בזאת כי העסק נמצא בשליטתי בהתאם לתיקון לחוק חובת המכרזים (מספר 15), </w:t>
            </w:r>
            <w:proofErr w:type="spellStart"/>
            <w:r w:rsidRPr="00A12059">
              <w:rPr>
                <w:rFonts w:hint="cs"/>
                <w:rtl/>
                <w:lang w:eastAsia="en-US"/>
              </w:rPr>
              <w:t>התשס"ג</w:t>
            </w:r>
            <w:proofErr w:type="spellEnd"/>
            <w:r w:rsidRPr="00A12059">
              <w:rPr>
                <w:rFonts w:hint="cs"/>
                <w:rtl/>
                <w:lang w:eastAsia="en-US"/>
              </w:rPr>
              <w:t xml:space="preserve"> </w:t>
            </w:r>
            <w:r w:rsidRPr="00A12059">
              <w:rPr>
                <w:rtl/>
                <w:lang w:eastAsia="en-US"/>
              </w:rPr>
              <w:t>–</w:t>
            </w:r>
            <w:r w:rsidRPr="00A12059">
              <w:rPr>
                <w:rFonts w:hint="cs"/>
                <w:rtl/>
                <w:lang w:eastAsia="en-US"/>
              </w:rPr>
              <w:t xml:space="preserve"> 2002 לעניין עידוד נשים בעסקים,</w:t>
            </w:r>
          </w:p>
          <w:p w:rsidR="00F07134" w:rsidRPr="00FB6A45" w:rsidRDefault="00F07134" w:rsidP="00ED776F">
            <w:pPr>
              <w:keepNext/>
              <w:keepLines/>
              <w:rPr>
                <w:b/>
                <w:bCs/>
                <w:rtl/>
                <w:lang w:eastAsia="en-US"/>
              </w:rPr>
            </w:pPr>
            <w:r w:rsidRPr="00FB6A45">
              <w:rPr>
                <w:rFonts w:hint="cs"/>
                <w:b/>
                <w:bCs/>
                <w:rtl/>
                <w:lang w:eastAsia="en-US"/>
              </w:rPr>
              <w:t>שם מלא _______________ חתימה ________________</w:t>
            </w:r>
          </w:p>
          <w:p w:rsidR="00F07134" w:rsidRPr="00A12059" w:rsidRDefault="00F07134" w:rsidP="00ED776F">
            <w:pPr>
              <w:keepNext/>
              <w:keepLines/>
              <w:spacing w:line="240" w:lineRule="auto"/>
              <w:ind w:left="357" w:right="-567"/>
              <w:rPr>
                <w:b/>
                <w:bCs/>
                <w:u w:val="single"/>
                <w:rtl/>
                <w:lang w:eastAsia="en-US"/>
              </w:rPr>
            </w:pPr>
          </w:p>
          <w:p w:rsidR="00F07134" w:rsidRPr="00A12059" w:rsidRDefault="00F07134" w:rsidP="00ED776F">
            <w:pPr>
              <w:keepNext/>
              <w:keepLines/>
              <w:spacing w:line="240" w:lineRule="auto"/>
              <w:ind w:left="357" w:right="-567"/>
              <w:jc w:val="center"/>
              <w:rPr>
                <w:b/>
                <w:bCs/>
                <w:u w:val="single"/>
                <w:rtl/>
                <w:lang w:eastAsia="en-US"/>
              </w:rPr>
            </w:pPr>
            <w:r w:rsidRPr="00A12059">
              <w:rPr>
                <w:rFonts w:hint="cs"/>
                <w:b/>
                <w:bCs/>
                <w:u w:val="single"/>
                <w:rtl/>
                <w:lang w:eastAsia="en-US"/>
              </w:rPr>
              <w:t>אישור</w:t>
            </w:r>
          </w:p>
          <w:p w:rsidR="00F07134" w:rsidRPr="00A12059" w:rsidRDefault="00F07134" w:rsidP="00ED776F">
            <w:pPr>
              <w:keepNext/>
              <w:keepLines/>
              <w:spacing w:line="240" w:lineRule="auto"/>
              <w:ind w:left="357" w:right="-567"/>
              <w:rPr>
                <w:rtl/>
                <w:lang w:eastAsia="en-US"/>
              </w:rPr>
            </w:pPr>
            <w:r w:rsidRPr="00A12059">
              <w:rPr>
                <w:rFonts w:hint="cs"/>
                <w:rtl/>
                <w:lang w:eastAsia="en-US"/>
              </w:rPr>
              <w:t>אני עו"ד ____________ מאשר בזאת כי המציע ______________ הוא עסק בשליטת אישה כהגדרתו בחוק הבנקאות (רישוי), התשמ"א-1981.</w:t>
            </w:r>
          </w:p>
          <w:p w:rsidR="00F07134" w:rsidRPr="00A12059" w:rsidRDefault="00F07134" w:rsidP="00ED776F">
            <w:pPr>
              <w:keepNext/>
              <w:keepLines/>
              <w:spacing w:before="100" w:beforeAutospacing="1" w:after="100" w:afterAutospacing="1"/>
              <w:ind w:left="360" w:right="-567"/>
              <w:rPr>
                <w:rtl/>
                <w:lang w:eastAsia="en-US"/>
              </w:rPr>
            </w:pPr>
            <w:r w:rsidRPr="00A12059">
              <w:rPr>
                <w:rFonts w:hint="cs"/>
                <w:rtl/>
                <w:lang w:eastAsia="en-US"/>
              </w:rPr>
              <w:t>המחזיקה בשליטה בחברת ______________ ח.פ ______________ הינה גב' __________ ת.ז ____________.</w:t>
            </w:r>
          </w:p>
          <w:p w:rsidR="00F07134" w:rsidRPr="00A12059" w:rsidRDefault="00F07134" w:rsidP="00ED776F">
            <w:pPr>
              <w:keepNext/>
              <w:keepLines/>
              <w:spacing w:before="100" w:beforeAutospacing="1" w:after="100" w:afterAutospacing="1"/>
              <w:ind w:left="360" w:right="-567"/>
              <w:rPr>
                <w:rtl/>
                <w:lang w:eastAsia="en-US"/>
              </w:rPr>
            </w:pPr>
            <w:r w:rsidRPr="00A12059">
              <w:rPr>
                <w:rFonts w:hint="cs"/>
                <w:rtl/>
                <w:lang w:eastAsia="en-US"/>
              </w:rPr>
              <w:t>שם מלא ______________ ת.ז ______________חותמת________ חתימה ____________.</w:t>
            </w:r>
          </w:p>
          <w:p w:rsidR="00FB6A45" w:rsidRPr="00A350D8" w:rsidRDefault="00FB6A45" w:rsidP="003E01A9">
            <w:pPr>
              <w:widowControl w:val="0"/>
              <w:overflowPunct w:val="0"/>
              <w:autoSpaceDE w:val="0"/>
              <w:autoSpaceDN w:val="0"/>
              <w:adjustRightInd w:val="0"/>
              <w:spacing w:line="240" w:lineRule="auto"/>
              <w:textAlignment w:val="baseline"/>
              <w:rPr>
                <w:sz w:val="20"/>
                <w:szCs w:val="20"/>
                <w:rtl/>
              </w:rPr>
            </w:pPr>
            <w:r w:rsidRPr="00A350D8">
              <w:rPr>
                <w:sz w:val="20"/>
                <w:szCs w:val="20"/>
                <w:rtl/>
              </w:rPr>
              <w:fldChar w:fldCharType="end"/>
            </w:r>
          </w:p>
        </w:tc>
        <w:tc>
          <w:tcPr>
            <w:tcW w:w="3402" w:type="dxa"/>
          </w:tcPr>
          <w:p w:rsidR="00FB6A45" w:rsidRPr="004D4742" w:rsidRDefault="00FB6A45" w:rsidP="003336F8">
            <w:pPr>
              <w:widowControl w:val="0"/>
              <w:spacing w:line="240" w:lineRule="auto"/>
              <w:rPr>
                <w:sz w:val="20"/>
                <w:szCs w:val="20"/>
                <w:rtl/>
              </w:rPr>
            </w:pPr>
            <w:r w:rsidRPr="004D4742">
              <w:rPr>
                <w:rFonts w:hint="eastAsia"/>
                <w:szCs w:val="20"/>
                <w:rtl/>
              </w:rPr>
              <w:t>ימולא</w:t>
            </w:r>
            <w:r w:rsidRPr="004D4742">
              <w:rPr>
                <w:szCs w:val="20"/>
                <w:rtl/>
              </w:rPr>
              <w:t xml:space="preserve"> </w:t>
            </w:r>
            <w:r w:rsidRPr="004D4742">
              <w:rPr>
                <w:rFonts w:hint="eastAsia"/>
                <w:szCs w:val="20"/>
                <w:rtl/>
              </w:rPr>
              <w:t>על</w:t>
            </w:r>
            <w:r w:rsidRPr="004D4742">
              <w:rPr>
                <w:szCs w:val="20"/>
                <w:rtl/>
              </w:rPr>
              <w:t xml:space="preserve"> </w:t>
            </w:r>
            <w:r w:rsidRPr="004D4742">
              <w:rPr>
                <w:rFonts w:hint="eastAsia"/>
                <w:szCs w:val="20"/>
                <w:rtl/>
              </w:rPr>
              <w:t>ידי</w:t>
            </w:r>
            <w:r w:rsidRPr="004D4742">
              <w:rPr>
                <w:szCs w:val="20"/>
                <w:rtl/>
              </w:rPr>
              <w:t xml:space="preserve"> </w:t>
            </w:r>
            <w:r w:rsidRPr="004D4742">
              <w:rPr>
                <w:rFonts w:hint="eastAsia"/>
                <w:szCs w:val="20"/>
                <w:rtl/>
              </w:rPr>
              <w:t>רואה</w:t>
            </w:r>
            <w:r w:rsidRPr="004D4742">
              <w:rPr>
                <w:szCs w:val="20"/>
                <w:rtl/>
              </w:rPr>
              <w:t xml:space="preserve"> </w:t>
            </w:r>
            <w:r w:rsidRPr="004D4742">
              <w:rPr>
                <w:rFonts w:hint="eastAsia"/>
                <w:szCs w:val="20"/>
                <w:rtl/>
              </w:rPr>
              <w:t>חשבון</w:t>
            </w:r>
            <w:r w:rsidRPr="004D4742">
              <w:rPr>
                <w:szCs w:val="20"/>
                <w:rtl/>
              </w:rPr>
              <w:t>.</w:t>
            </w:r>
            <w:r w:rsidRPr="004D4742">
              <w:rPr>
                <w:sz w:val="20"/>
                <w:szCs w:val="20"/>
                <w:rtl/>
              </w:rPr>
              <w:t xml:space="preserve"> במידה ורלוונטי</w:t>
            </w:r>
          </w:p>
        </w:tc>
      </w:tr>
      <w:tr w:rsidR="003336F8" w:rsidRPr="004D4742" w:rsidTr="00D44AD0">
        <w:trPr>
          <w:cantSplit/>
          <w:jc w:val="right"/>
        </w:trPr>
        <w:tc>
          <w:tcPr>
            <w:tcW w:w="1047" w:type="dxa"/>
          </w:tcPr>
          <w:p w:rsidR="003336F8" w:rsidRPr="00A350D8" w:rsidRDefault="003336F8" w:rsidP="00A350D8">
            <w:pPr>
              <w:widowControl w:val="0"/>
              <w:overflowPunct w:val="0"/>
              <w:autoSpaceDE w:val="0"/>
              <w:autoSpaceDN w:val="0"/>
              <w:adjustRightInd w:val="0"/>
              <w:spacing w:line="240" w:lineRule="auto"/>
              <w:textAlignment w:val="baseline"/>
              <w:rPr>
                <w:sz w:val="20"/>
                <w:szCs w:val="20"/>
                <w:rtl/>
              </w:rPr>
            </w:pPr>
            <w:r w:rsidRPr="00A350D8">
              <w:rPr>
                <w:sz w:val="20"/>
                <w:szCs w:val="20"/>
                <w:rtl/>
              </w:rPr>
              <w:lastRenderedPageBreak/>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נספח_ניסיון_מציע_וצוות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cs"/>
                <w:sz w:val="20"/>
                <w:szCs w:val="20"/>
                <w:rtl/>
              </w:rPr>
              <w:t>נ</w:t>
            </w:r>
            <w:r w:rsidR="00F07134" w:rsidRPr="00F07134">
              <w:rPr>
                <w:rFonts w:hint="eastAsia"/>
                <w:sz w:val="20"/>
                <w:szCs w:val="20"/>
                <w:rtl/>
              </w:rPr>
              <w:t>ספח</w:t>
            </w:r>
            <w:r w:rsidR="00F07134" w:rsidRPr="00F07134">
              <w:rPr>
                <w:sz w:val="20"/>
                <w:szCs w:val="20"/>
                <w:rtl/>
              </w:rPr>
              <w:t xml:space="preserve"> 13 </w:t>
            </w:r>
            <w:r w:rsidRPr="00A350D8">
              <w:rPr>
                <w:sz w:val="20"/>
                <w:szCs w:val="20"/>
                <w:rtl/>
              </w:rPr>
              <w:fldChar w:fldCharType="end"/>
            </w:r>
          </w:p>
        </w:tc>
        <w:tc>
          <w:tcPr>
            <w:tcW w:w="4876" w:type="dxa"/>
          </w:tcPr>
          <w:p w:rsidR="003336F8" w:rsidRPr="00A350D8" w:rsidRDefault="003336F8" w:rsidP="003678AC">
            <w:pPr>
              <w:widowControl w:val="0"/>
              <w:overflowPunct w:val="0"/>
              <w:autoSpaceDE w:val="0"/>
              <w:autoSpaceDN w:val="0"/>
              <w:adjustRightInd w:val="0"/>
              <w:spacing w:line="240" w:lineRule="auto"/>
              <w:textAlignment w:val="baseline"/>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נספח_ניסיון_מציע_וצוות_כותרת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ניסיון</w:t>
            </w:r>
            <w:r w:rsidR="00F07134" w:rsidRPr="00F07134">
              <w:rPr>
                <w:sz w:val="20"/>
                <w:szCs w:val="20"/>
                <w:rtl/>
              </w:rPr>
              <w:t xml:space="preserve"> </w:t>
            </w:r>
            <w:r w:rsidR="00F07134" w:rsidRPr="00F07134">
              <w:rPr>
                <w:rFonts w:hint="eastAsia"/>
                <w:sz w:val="20"/>
                <w:szCs w:val="20"/>
                <w:rtl/>
              </w:rPr>
              <w:t>המציע</w:t>
            </w:r>
            <w:r w:rsidR="00F07134" w:rsidRPr="00F07134">
              <w:rPr>
                <w:sz w:val="20"/>
                <w:szCs w:val="20"/>
                <w:rtl/>
              </w:rPr>
              <w:t xml:space="preserve"> </w:t>
            </w:r>
            <w:r w:rsidR="00F07134" w:rsidRPr="00F07134">
              <w:rPr>
                <w:rFonts w:hint="eastAsia"/>
                <w:sz w:val="20"/>
                <w:szCs w:val="20"/>
                <w:rtl/>
              </w:rPr>
              <w:t>והמלצות</w:t>
            </w:r>
            <w:r w:rsidR="00F07134" w:rsidRPr="00F07134">
              <w:rPr>
                <w:sz w:val="20"/>
                <w:szCs w:val="20"/>
                <w:rtl/>
              </w:rPr>
              <w:t xml:space="preserve"> </w:t>
            </w:r>
            <w:r w:rsidR="00F07134" w:rsidRPr="00F07134">
              <w:rPr>
                <w:rFonts w:hint="eastAsia"/>
                <w:sz w:val="20"/>
                <w:szCs w:val="20"/>
                <w:rtl/>
              </w:rPr>
              <w:t>לבדיקת</w:t>
            </w:r>
            <w:r w:rsidR="00F07134" w:rsidRPr="00F07134">
              <w:rPr>
                <w:sz w:val="20"/>
                <w:szCs w:val="20"/>
                <w:rtl/>
              </w:rPr>
              <w:t xml:space="preserve"> </w:t>
            </w:r>
            <w:r w:rsidR="00F07134" w:rsidRPr="00F07134">
              <w:rPr>
                <w:rFonts w:hint="eastAsia"/>
                <w:sz w:val="20"/>
                <w:szCs w:val="20"/>
                <w:rtl/>
              </w:rPr>
              <w:t>עמידה</w:t>
            </w:r>
            <w:r w:rsidR="00F07134" w:rsidRPr="00F07134">
              <w:rPr>
                <w:sz w:val="20"/>
                <w:szCs w:val="20"/>
                <w:rtl/>
              </w:rPr>
              <w:t xml:space="preserve"> </w:t>
            </w:r>
            <w:r w:rsidR="00F07134" w:rsidRPr="00F07134">
              <w:rPr>
                <w:rFonts w:hint="eastAsia"/>
                <w:sz w:val="20"/>
                <w:szCs w:val="20"/>
                <w:rtl/>
              </w:rPr>
              <w:t>בתנאי</w:t>
            </w:r>
            <w:r w:rsidR="00F07134" w:rsidRPr="00F07134">
              <w:rPr>
                <w:sz w:val="20"/>
                <w:szCs w:val="20"/>
                <w:rtl/>
              </w:rPr>
              <w:t xml:space="preserve"> </w:t>
            </w:r>
            <w:r w:rsidR="00F07134" w:rsidRPr="00F07134">
              <w:rPr>
                <w:rFonts w:hint="eastAsia"/>
                <w:sz w:val="20"/>
                <w:szCs w:val="20"/>
                <w:rtl/>
              </w:rPr>
              <w:t>הסף</w:t>
            </w:r>
            <w:r w:rsidR="00F07134" w:rsidRPr="00F07134">
              <w:rPr>
                <w:sz w:val="20"/>
                <w:szCs w:val="20"/>
                <w:rtl/>
              </w:rPr>
              <w:t xml:space="preserve"> </w:t>
            </w:r>
            <w:r w:rsidR="00F07134" w:rsidRPr="00F07134">
              <w:rPr>
                <w:rFonts w:hint="eastAsia"/>
                <w:sz w:val="20"/>
                <w:szCs w:val="20"/>
                <w:rtl/>
              </w:rPr>
              <w:t>והענקה</w:t>
            </w:r>
            <w:r w:rsidR="00F07134" w:rsidRPr="00F07134">
              <w:rPr>
                <w:sz w:val="20"/>
                <w:szCs w:val="20"/>
                <w:rtl/>
              </w:rPr>
              <w:t xml:space="preserve"> </w:t>
            </w:r>
            <w:r w:rsidR="00F07134" w:rsidRPr="00F07134">
              <w:rPr>
                <w:rFonts w:hint="eastAsia"/>
                <w:sz w:val="20"/>
                <w:szCs w:val="20"/>
                <w:rtl/>
              </w:rPr>
              <w:t>של</w:t>
            </w:r>
            <w:r w:rsidR="00F07134" w:rsidRPr="00F07134">
              <w:rPr>
                <w:sz w:val="20"/>
                <w:szCs w:val="20"/>
                <w:rtl/>
              </w:rPr>
              <w:t xml:space="preserve"> </w:t>
            </w:r>
            <w:r w:rsidR="00F07134" w:rsidRPr="00F07134">
              <w:rPr>
                <w:rFonts w:hint="eastAsia"/>
                <w:sz w:val="20"/>
                <w:szCs w:val="20"/>
                <w:rtl/>
              </w:rPr>
              <w:t>ציוני</w:t>
            </w:r>
            <w:r w:rsidR="00F07134" w:rsidRPr="00F07134">
              <w:rPr>
                <w:sz w:val="20"/>
                <w:szCs w:val="20"/>
                <w:rtl/>
              </w:rPr>
              <w:t xml:space="preserve"> </w:t>
            </w:r>
            <w:r w:rsidR="00F07134" w:rsidRPr="00F07134">
              <w:rPr>
                <w:rFonts w:hint="eastAsia"/>
                <w:sz w:val="20"/>
                <w:szCs w:val="20"/>
                <w:rtl/>
              </w:rPr>
              <w:t>איכות</w:t>
            </w:r>
            <w:r w:rsidRPr="00A350D8">
              <w:rPr>
                <w:sz w:val="20"/>
                <w:szCs w:val="20"/>
                <w:rtl/>
              </w:rPr>
              <w:fldChar w:fldCharType="end"/>
            </w:r>
          </w:p>
        </w:tc>
        <w:tc>
          <w:tcPr>
            <w:tcW w:w="3402" w:type="dxa"/>
          </w:tcPr>
          <w:p w:rsidR="003336F8" w:rsidRPr="004D4742" w:rsidRDefault="003336F8" w:rsidP="003336F8">
            <w:pPr>
              <w:widowControl w:val="0"/>
              <w:spacing w:line="240" w:lineRule="auto"/>
              <w:rPr>
                <w:sz w:val="20"/>
                <w:szCs w:val="20"/>
                <w:rtl/>
              </w:rPr>
            </w:pPr>
            <w:r w:rsidRPr="004D4742">
              <w:rPr>
                <w:rFonts w:hint="eastAsia"/>
                <w:sz w:val="20"/>
                <w:szCs w:val="20"/>
                <w:rtl/>
              </w:rPr>
              <w:t>יש</w:t>
            </w:r>
            <w:r w:rsidRPr="004D4742">
              <w:rPr>
                <w:sz w:val="20"/>
                <w:szCs w:val="20"/>
                <w:rtl/>
              </w:rPr>
              <w:t xml:space="preserve"> </w:t>
            </w:r>
            <w:r w:rsidRPr="004D4742">
              <w:rPr>
                <w:rFonts w:hint="eastAsia"/>
                <w:sz w:val="20"/>
                <w:szCs w:val="20"/>
                <w:rtl/>
              </w:rPr>
              <w:t>למלא</w:t>
            </w:r>
            <w:r w:rsidRPr="004D4742">
              <w:rPr>
                <w:sz w:val="20"/>
                <w:szCs w:val="20"/>
                <w:rtl/>
              </w:rPr>
              <w:t xml:space="preserve"> </w:t>
            </w:r>
            <w:r w:rsidRPr="004D4742">
              <w:rPr>
                <w:rFonts w:hint="eastAsia"/>
                <w:sz w:val="20"/>
                <w:szCs w:val="20"/>
                <w:rtl/>
              </w:rPr>
              <w:t>ולחתום</w:t>
            </w:r>
            <w:r w:rsidRPr="004D4742">
              <w:rPr>
                <w:sz w:val="20"/>
                <w:szCs w:val="20"/>
                <w:rtl/>
              </w:rPr>
              <w:t>.</w:t>
            </w:r>
          </w:p>
        </w:tc>
      </w:tr>
      <w:tr w:rsidR="003336F8" w:rsidRPr="004D4742" w:rsidTr="00D44AD0">
        <w:trPr>
          <w:cantSplit/>
          <w:jc w:val="right"/>
        </w:trPr>
        <w:tc>
          <w:tcPr>
            <w:tcW w:w="1047" w:type="dxa"/>
          </w:tcPr>
          <w:p w:rsidR="003336F8" w:rsidRPr="00A350D8" w:rsidRDefault="003336F8" w:rsidP="00A350D8">
            <w:pPr>
              <w:widowControl w:val="0"/>
              <w:overflowPunct w:val="0"/>
              <w:autoSpaceDE w:val="0"/>
              <w:autoSpaceDN w:val="0"/>
              <w:adjustRightInd w:val="0"/>
              <w:spacing w:line="240" w:lineRule="auto"/>
              <w:textAlignment w:val="baseline"/>
              <w:rPr>
                <w:sz w:val="20"/>
                <w:szCs w:val="20"/>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נספח_חלקים_חסויים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ascii="Times New Roman Bold" w:hAnsi="Times New Roman Bold" w:hint="eastAsia"/>
                <w:sz w:val="20"/>
                <w:szCs w:val="20"/>
                <w:rtl/>
              </w:rPr>
              <w:t>נספח</w:t>
            </w:r>
            <w:r w:rsidR="00F07134" w:rsidRPr="00F07134">
              <w:rPr>
                <w:rFonts w:ascii="Times New Roman Bold" w:hAnsi="Times New Roman Bold"/>
                <w:sz w:val="20"/>
                <w:szCs w:val="20"/>
                <w:rtl/>
              </w:rPr>
              <w:t xml:space="preserve"> </w:t>
            </w:r>
            <w:r w:rsidRPr="00A350D8">
              <w:rPr>
                <w:sz w:val="20"/>
                <w:szCs w:val="20"/>
                <w:rtl/>
              </w:rPr>
              <w:fldChar w:fldCharType="end"/>
            </w:r>
          </w:p>
        </w:tc>
        <w:tc>
          <w:tcPr>
            <w:tcW w:w="4876" w:type="dxa"/>
          </w:tcPr>
          <w:p w:rsidR="003336F8" w:rsidRPr="00A350D8" w:rsidRDefault="003336F8" w:rsidP="003336F8">
            <w:pPr>
              <w:widowControl w:val="0"/>
              <w:spacing w:line="240" w:lineRule="auto"/>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נספח_חלקים_חסויים_כותרת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חלקים</w:t>
            </w:r>
            <w:r w:rsidR="00F07134" w:rsidRPr="00F07134">
              <w:rPr>
                <w:sz w:val="20"/>
                <w:szCs w:val="20"/>
                <w:rtl/>
              </w:rPr>
              <w:t xml:space="preserve"> </w:t>
            </w:r>
            <w:r w:rsidR="00F07134" w:rsidRPr="00F07134">
              <w:rPr>
                <w:rFonts w:hint="eastAsia"/>
                <w:sz w:val="20"/>
                <w:szCs w:val="20"/>
                <w:rtl/>
              </w:rPr>
              <w:t>חסויים</w:t>
            </w:r>
            <w:r w:rsidR="00F07134" w:rsidRPr="00F07134">
              <w:rPr>
                <w:sz w:val="20"/>
                <w:szCs w:val="20"/>
                <w:rtl/>
              </w:rPr>
              <w:t xml:space="preserve"> </w:t>
            </w:r>
            <w:r w:rsidR="00F07134" w:rsidRPr="00F07134">
              <w:rPr>
                <w:rFonts w:hint="eastAsia"/>
                <w:sz w:val="20"/>
                <w:szCs w:val="20"/>
                <w:rtl/>
              </w:rPr>
              <w:t>בהצעה</w:t>
            </w:r>
            <w:r w:rsidRPr="00A350D8">
              <w:rPr>
                <w:sz w:val="20"/>
                <w:szCs w:val="20"/>
                <w:rtl/>
              </w:rPr>
              <w:fldChar w:fldCharType="end"/>
            </w:r>
          </w:p>
        </w:tc>
        <w:tc>
          <w:tcPr>
            <w:tcW w:w="3402" w:type="dxa"/>
          </w:tcPr>
          <w:p w:rsidR="003336F8" w:rsidRPr="004D4742" w:rsidRDefault="003336F8" w:rsidP="003336F8">
            <w:pPr>
              <w:widowControl w:val="0"/>
              <w:spacing w:line="240" w:lineRule="auto"/>
              <w:rPr>
                <w:sz w:val="20"/>
                <w:szCs w:val="20"/>
                <w:rtl/>
              </w:rPr>
            </w:pPr>
            <w:r w:rsidRPr="004D4742">
              <w:rPr>
                <w:rFonts w:hint="eastAsia"/>
                <w:sz w:val="20"/>
                <w:szCs w:val="20"/>
                <w:rtl/>
              </w:rPr>
              <w:t>יש</w:t>
            </w:r>
            <w:r w:rsidRPr="004D4742">
              <w:rPr>
                <w:sz w:val="20"/>
                <w:szCs w:val="20"/>
                <w:rtl/>
              </w:rPr>
              <w:t xml:space="preserve"> </w:t>
            </w:r>
            <w:r w:rsidRPr="004D4742">
              <w:rPr>
                <w:rFonts w:hint="eastAsia"/>
                <w:sz w:val="20"/>
                <w:szCs w:val="20"/>
                <w:rtl/>
              </w:rPr>
              <w:t>למלא</w:t>
            </w:r>
            <w:r w:rsidRPr="004D4742">
              <w:rPr>
                <w:sz w:val="20"/>
                <w:szCs w:val="20"/>
                <w:rtl/>
              </w:rPr>
              <w:t xml:space="preserve"> </w:t>
            </w:r>
            <w:r w:rsidRPr="004D4742">
              <w:rPr>
                <w:rFonts w:hint="eastAsia"/>
                <w:sz w:val="20"/>
                <w:szCs w:val="20"/>
                <w:rtl/>
              </w:rPr>
              <w:t>ולחתום</w:t>
            </w:r>
            <w:r w:rsidRPr="004D4742">
              <w:rPr>
                <w:sz w:val="20"/>
                <w:szCs w:val="20"/>
                <w:rtl/>
              </w:rPr>
              <w:t>.</w:t>
            </w:r>
          </w:p>
        </w:tc>
      </w:tr>
      <w:tr w:rsidR="003336F8" w:rsidRPr="004D4742" w:rsidTr="00D44AD0">
        <w:trPr>
          <w:cantSplit/>
          <w:trHeight w:val="51"/>
          <w:jc w:val="right"/>
        </w:trPr>
        <w:tc>
          <w:tcPr>
            <w:tcW w:w="1047" w:type="dxa"/>
          </w:tcPr>
          <w:p w:rsidR="003336F8" w:rsidRPr="00A350D8" w:rsidRDefault="003336F8" w:rsidP="00A350D8">
            <w:pPr>
              <w:widowControl w:val="0"/>
              <w:overflowPunct w:val="0"/>
              <w:autoSpaceDE w:val="0"/>
              <w:autoSpaceDN w:val="0"/>
              <w:adjustRightInd w:val="0"/>
              <w:spacing w:line="240" w:lineRule="auto"/>
              <w:textAlignment w:val="baseline"/>
              <w:rPr>
                <w:sz w:val="20"/>
                <w:szCs w:val="20"/>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נספח_ערבות_ביצוע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ascii="Times New Roman Bold" w:hAnsi="Times New Roman Bold" w:hint="eastAsia"/>
                <w:sz w:val="20"/>
                <w:szCs w:val="20"/>
                <w:rtl/>
              </w:rPr>
              <w:t>נספח</w:t>
            </w:r>
            <w:r w:rsidR="00F07134" w:rsidRPr="00F07134">
              <w:rPr>
                <w:rFonts w:ascii="Times New Roman Bold" w:hAnsi="Times New Roman Bold"/>
                <w:sz w:val="20"/>
                <w:szCs w:val="20"/>
                <w:rtl/>
              </w:rPr>
              <w:t xml:space="preserve"> </w:t>
            </w:r>
            <w:r w:rsidRPr="00A350D8">
              <w:rPr>
                <w:sz w:val="20"/>
                <w:szCs w:val="20"/>
                <w:rtl/>
              </w:rPr>
              <w:fldChar w:fldCharType="end"/>
            </w:r>
          </w:p>
        </w:tc>
        <w:tc>
          <w:tcPr>
            <w:tcW w:w="4876" w:type="dxa"/>
          </w:tcPr>
          <w:p w:rsidR="003336F8" w:rsidRPr="00A350D8" w:rsidRDefault="003336F8" w:rsidP="003336F8">
            <w:pPr>
              <w:widowControl w:val="0"/>
              <w:spacing w:line="240" w:lineRule="auto"/>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נספח_ערבות_ביצוע_כותרת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כתב</w:t>
            </w:r>
            <w:r w:rsidR="00F07134" w:rsidRPr="00F07134">
              <w:rPr>
                <w:sz w:val="20"/>
                <w:szCs w:val="20"/>
                <w:rtl/>
              </w:rPr>
              <w:t xml:space="preserve"> </w:t>
            </w:r>
            <w:r w:rsidR="00F07134" w:rsidRPr="00F07134">
              <w:rPr>
                <w:rFonts w:hint="eastAsia"/>
                <w:sz w:val="20"/>
                <w:szCs w:val="20"/>
                <w:rtl/>
              </w:rPr>
              <w:t>ערבות</w:t>
            </w:r>
            <w:r w:rsidR="00F07134" w:rsidRPr="00F07134">
              <w:rPr>
                <w:sz w:val="20"/>
                <w:szCs w:val="20"/>
                <w:rtl/>
              </w:rPr>
              <w:t xml:space="preserve"> </w:t>
            </w:r>
            <w:r w:rsidR="00F07134" w:rsidRPr="00F07134">
              <w:rPr>
                <w:rFonts w:hint="eastAsia"/>
                <w:sz w:val="20"/>
                <w:szCs w:val="20"/>
                <w:rtl/>
              </w:rPr>
              <w:t>ביצוע</w:t>
            </w:r>
            <w:r w:rsidRPr="00A350D8">
              <w:rPr>
                <w:sz w:val="20"/>
                <w:szCs w:val="20"/>
                <w:rtl/>
              </w:rPr>
              <w:fldChar w:fldCharType="end"/>
            </w:r>
          </w:p>
        </w:tc>
        <w:tc>
          <w:tcPr>
            <w:tcW w:w="3402" w:type="dxa"/>
          </w:tcPr>
          <w:p w:rsidR="003336F8" w:rsidRPr="004D4742" w:rsidRDefault="003336F8" w:rsidP="003336F8">
            <w:pPr>
              <w:widowControl w:val="0"/>
              <w:spacing w:line="240" w:lineRule="auto"/>
              <w:rPr>
                <w:sz w:val="20"/>
                <w:szCs w:val="20"/>
                <w:rtl/>
              </w:rPr>
            </w:pPr>
            <w:r w:rsidRPr="004D4742">
              <w:rPr>
                <w:rFonts w:hint="eastAsia"/>
                <w:sz w:val="20"/>
                <w:szCs w:val="20"/>
                <w:rtl/>
              </w:rPr>
              <w:t>יש</w:t>
            </w:r>
            <w:r w:rsidRPr="004D4742">
              <w:rPr>
                <w:sz w:val="20"/>
                <w:szCs w:val="20"/>
                <w:rtl/>
              </w:rPr>
              <w:t xml:space="preserve"> </w:t>
            </w:r>
            <w:r w:rsidRPr="004D4742">
              <w:rPr>
                <w:rFonts w:hint="eastAsia"/>
                <w:sz w:val="20"/>
                <w:szCs w:val="20"/>
                <w:rtl/>
              </w:rPr>
              <w:t>לחתום</w:t>
            </w:r>
            <w:r w:rsidRPr="004D4742">
              <w:rPr>
                <w:sz w:val="20"/>
                <w:szCs w:val="20"/>
                <w:rtl/>
              </w:rPr>
              <w:t>.</w:t>
            </w:r>
          </w:p>
        </w:tc>
      </w:tr>
      <w:tr w:rsidR="003336F8" w:rsidRPr="004D4742" w:rsidTr="00D44AD0">
        <w:trPr>
          <w:cantSplit/>
          <w:jc w:val="right"/>
        </w:trPr>
        <w:tc>
          <w:tcPr>
            <w:tcW w:w="1047" w:type="dxa"/>
          </w:tcPr>
          <w:p w:rsidR="003336F8" w:rsidRPr="00A350D8" w:rsidRDefault="003336F8" w:rsidP="00A350D8">
            <w:pPr>
              <w:widowControl w:val="0"/>
              <w:overflowPunct w:val="0"/>
              <w:autoSpaceDE w:val="0"/>
              <w:autoSpaceDN w:val="0"/>
              <w:adjustRightInd w:val="0"/>
              <w:spacing w:line="240" w:lineRule="auto"/>
              <w:textAlignment w:val="baseline"/>
              <w:rPr>
                <w:sz w:val="20"/>
                <w:szCs w:val="20"/>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נספח_נוהל_הגרלה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נספח</w:t>
            </w:r>
            <w:r w:rsidR="00F07134" w:rsidRPr="00F07134">
              <w:rPr>
                <w:sz w:val="20"/>
                <w:szCs w:val="20"/>
                <w:rtl/>
              </w:rPr>
              <w:t xml:space="preserve"> </w:t>
            </w:r>
            <w:r w:rsidRPr="00A350D8">
              <w:rPr>
                <w:sz w:val="20"/>
                <w:szCs w:val="20"/>
                <w:rtl/>
              </w:rPr>
              <w:fldChar w:fldCharType="end"/>
            </w:r>
          </w:p>
        </w:tc>
        <w:tc>
          <w:tcPr>
            <w:tcW w:w="4876" w:type="dxa"/>
          </w:tcPr>
          <w:p w:rsidR="003336F8" w:rsidRPr="00A350D8" w:rsidRDefault="003336F8" w:rsidP="003336F8">
            <w:pPr>
              <w:widowControl w:val="0"/>
              <w:spacing w:line="240" w:lineRule="auto"/>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נספח_נוהל_הגרלה_כותרת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נוהל</w:t>
            </w:r>
            <w:r w:rsidR="00F07134" w:rsidRPr="00F07134">
              <w:rPr>
                <w:sz w:val="20"/>
                <w:szCs w:val="20"/>
                <w:rtl/>
              </w:rPr>
              <w:t xml:space="preserve"> </w:t>
            </w:r>
            <w:r w:rsidR="00F07134" w:rsidRPr="00F07134">
              <w:rPr>
                <w:rFonts w:hint="eastAsia"/>
                <w:sz w:val="20"/>
                <w:szCs w:val="20"/>
                <w:rtl/>
              </w:rPr>
              <w:t>הגרלה</w:t>
            </w:r>
            <w:r w:rsidR="00F07134" w:rsidRPr="00F07134">
              <w:rPr>
                <w:sz w:val="20"/>
                <w:szCs w:val="20"/>
                <w:rtl/>
              </w:rPr>
              <w:t xml:space="preserve"> </w:t>
            </w:r>
            <w:r w:rsidR="00F07134" w:rsidRPr="00F07134">
              <w:rPr>
                <w:rFonts w:hint="eastAsia"/>
                <w:sz w:val="20"/>
                <w:szCs w:val="20"/>
                <w:rtl/>
              </w:rPr>
              <w:t>לבחירת</w:t>
            </w:r>
            <w:r w:rsidR="00F07134" w:rsidRPr="00F07134">
              <w:rPr>
                <w:sz w:val="20"/>
                <w:szCs w:val="20"/>
                <w:rtl/>
              </w:rPr>
              <w:t xml:space="preserve"> </w:t>
            </w:r>
            <w:r w:rsidR="00F07134" w:rsidRPr="00F07134">
              <w:rPr>
                <w:rFonts w:hint="eastAsia"/>
                <w:sz w:val="20"/>
                <w:szCs w:val="20"/>
                <w:rtl/>
              </w:rPr>
              <w:t>הזוכה</w:t>
            </w:r>
            <w:r w:rsidR="00F07134" w:rsidRPr="00F07134">
              <w:rPr>
                <w:sz w:val="20"/>
                <w:szCs w:val="20"/>
                <w:rtl/>
              </w:rPr>
              <w:t xml:space="preserve"> </w:t>
            </w:r>
            <w:r w:rsidR="00F07134" w:rsidRPr="00F07134">
              <w:rPr>
                <w:rFonts w:hint="eastAsia"/>
                <w:sz w:val="20"/>
                <w:szCs w:val="20"/>
                <w:rtl/>
              </w:rPr>
              <w:t>למכרז</w:t>
            </w:r>
            <w:r w:rsidRPr="00A350D8">
              <w:rPr>
                <w:sz w:val="20"/>
                <w:szCs w:val="20"/>
                <w:rtl/>
              </w:rPr>
              <w:fldChar w:fldCharType="end"/>
            </w:r>
          </w:p>
        </w:tc>
        <w:tc>
          <w:tcPr>
            <w:tcW w:w="3402" w:type="dxa"/>
          </w:tcPr>
          <w:p w:rsidR="003336F8" w:rsidRPr="004D4742" w:rsidRDefault="003336F8" w:rsidP="003336F8">
            <w:pPr>
              <w:widowControl w:val="0"/>
              <w:spacing w:line="240" w:lineRule="auto"/>
              <w:rPr>
                <w:sz w:val="20"/>
                <w:szCs w:val="20"/>
                <w:rtl/>
              </w:rPr>
            </w:pPr>
            <w:r w:rsidRPr="004D4742">
              <w:rPr>
                <w:rFonts w:hint="eastAsia"/>
                <w:sz w:val="20"/>
                <w:szCs w:val="20"/>
                <w:rtl/>
              </w:rPr>
              <w:t>יש</w:t>
            </w:r>
            <w:r w:rsidRPr="004D4742">
              <w:rPr>
                <w:sz w:val="20"/>
                <w:szCs w:val="20"/>
                <w:rtl/>
              </w:rPr>
              <w:t xml:space="preserve"> </w:t>
            </w:r>
            <w:r w:rsidRPr="004D4742">
              <w:rPr>
                <w:rFonts w:hint="eastAsia"/>
                <w:sz w:val="20"/>
                <w:szCs w:val="20"/>
                <w:rtl/>
              </w:rPr>
              <w:t>לחתום</w:t>
            </w:r>
            <w:r w:rsidRPr="004D4742">
              <w:rPr>
                <w:sz w:val="20"/>
                <w:szCs w:val="20"/>
                <w:rtl/>
              </w:rPr>
              <w:t>.</w:t>
            </w:r>
          </w:p>
        </w:tc>
      </w:tr>
      <w:tr w:rsidR="00C96979" w:rsidRPr="004D4742" w:rsidTr="00D44AD0">
        <w:trPr>
          <w:cantSplit/>
          <w:jc w:val="right"/>
        </w:trPr>
        <w:tc>
          <w:tcPr>
            <w:tcW w:w="1047" w:type="dxa"/>
          </w:tcPr>
          <w:p w:rsidR="00C96979" w:rsidRPr="00A350D8" w:rsidRDefault="00C96979" w:rsidP="00A350D8">
            <w:pPr>
              <w:widowControl w:val="0"/>
              <w:overflowPunct w:val="0"/>
              <w:autoSpaceDE w:val="0"/>
              <w:autoSpaceDN w:val="0"/>
              <w:adjustRightInd w:val="0"/>
              <w:spacing w:line="240" w:lineRule="auto"/>
              <w:textAlignment w:val="baseline"/>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נספח_פירוט_קביעת_הצמדה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נספח</w:t>
            </w:r>
            <w:r w:rsidR="00F07134" w:rsidRPr="00F07134">
              <w:rPr>
                <w:sz w:val="20"/>
                <w:szCs w:val="20"/>
                <w:rtl/>
              </w:rPr>
              <w:t xml:space="preserve"> </w:t>
            </w:r>
            <w:r w:rsidRPr="00A350D8">
              <w:rPr>
                <w:sz w:val="20"/>
                <w:szCs w:val="20"/>
                <w:rtl/>
              </w:rPr>
              <w:fldChar w:fldCharType="end"/>
            </w:r>
          </w:p>
        </w:tc>
        <w:tc>
          <w:tcPr>
            <w:tcW w:w="4876" w:type="dxa"/>
          </w:tcPr>
          <w:p w:rsidR="00C96979" w:rsidRPr="00A350D8" w:rsidRDefault="00C96979" w:rsidP="00C96979">
            <w:pPr>
              <w:widowControl w:val="0"/>
              <w:spacing w:line="240" w:lineRule="auto"/>
              <w:rPr>
                <w:sz w:val="20"/>
                <w:szCs w:val="20"/>
                <w:rtl/>
              </w:rPr>
            </w:pPr>
            <w:r w:rsidRPr="00A350D8">
              <w:rPr>
                <w:sz w:val="20"/>
                <w:szCs w:val="20"/>
                <w:rtl/>
              </w:rPr>
              <w:fldChar w:fldCharType="begin"/>
            </w:r>
            <w:r w:rsidRPr="00A350D8">
              <w:rPr>
                <w:sz w:val="20"/>
                <w:szCs w:val="20"/>
                <w:rtl/>
              </w:rPr>
              <w:instrText xml:space="preserve"> </w:instrText>
            </w:r>
            <w:r w:rsidRPr="00A350D8">
              <w:rPr>
                <w:sz w:val="20"/>
                <w:szCs w:val="20"/>
              </w:rPr>
              <w:instrText>REF</w:instrText>
            </w:r>
            <w:r w:rsidRPr="00A350D8">
              <w:rPr>
                <w:sz w:val="20"/>
                <w:szCs w:val="20"/>
                <w:rtl/>
              </w:rPr>
              <w:instrText xml:space="preserve"> נספח_פירוט_קביעת_הצמדה_כותרת \</w:instrText>
            </w:r>
            <w:r w:rsidRPr="00A350D8">
              <w:rPr>
                <w:sz w:val="20"/>
                <w:szCs w:val="20"/>
              </w:rPr>
              <w:instrText>h</w:instrText>
            </w:r>
            <w:r w:rsidRPr="00A350D8">
              <w:rPr>
                <w:sz w:val="20"/>
                <w:szCs w:val="20"/>
                <w:rtl/>
              </w:rPr>
              <w:instrText xml:space="preserve">  \* </w:instrText>
            </w:r>
            <w:r w:rsidRPr="00A350D8">
              <w:rPr>
                <w:sz w:val="20"/>
                <w:szCs w:val="20"/>
              </w:rPr>
              <w:instrText>MERGEFORMAT</w:instrText>
            </w:r>
            <w:r w:rsidRPr="00A350D8">
              <w:rPr>
                <w:sz w:val="20"/>
                <w:szCs w:val="20"/>
                <w:rtl/>
              </w:rPr>
              <w:instrText xml:space="preserve"> </w:instrText>
            </w:r>
            <w:r w:rsidRPr="00A350D8">
              <w:rPr>
                <w:sz w:val="20"/>
                <w:szCs w:val="20"/>
                <w:rtl/>
              </w:rPr>
            </w:r>
            <w:r w:rsidRPr="00A350D8">
              <w:rPr>
                <w:sz w:val="20"/>
                <w:szCs w:val="20"/>
                <w:rtl/>
              </w:rPr>
              <w:fldChar w:fldCharType="separate"/>
            </w:r>
            <w:r w:rsidR="00F07134" w:rsidRPr="00F07134">
              <w:rPr>
                <w:rFonts w:hint="eastAsia"/>
                <w:sz w:val="20"/>
                <w:szCs w:val="20"/>
                <w:rtl/>
              </w:rPr>
              <w:t>נספח</w:t>
            </w:r>
            <w:r w:rsidR="00F07134" w:rsidRPr="00F07134">
              <w:rPr>
                <w:sz w:val="20"/>
                <w:szCs w:val="20"/>
                <w:rtl/>
              </w:rPr>
              <w:t xml:space="preserve"> </w:t>
            </w:r>
            <w:r w:rsidR="00F07134" w:rsidRPr="00F07134">
              <w:rPr>
                <w:rFonts w:hint="eastAsia"/>
                <w:sz w:val="20"/>
                <w:szCs w:val="20"/>
                <w:rtl/>
              </w:rPr>
              <w:t>הצמדה</w:t>
            </w:r>
            <w:r w:rsidRPr="00A350D8">
              <w:rPr>
                <w:sz w:val="20"/>
                <w:szCs w:val="20"/>
                <w:rtl/>
              </w:rPr>
              <w:fldChar w:fldCharType="end"/>
            </w:r>
          </w:p>
        </w:tc>
        <w:tc>
          <w:tcPr>
            <w:tcW w:w="3402" w:type="dxa"/>
          </w:tcPr>
          <w:p w:rsidR="00C96979" w:rsidRPr="004D4742" w:rsidRDefault="00C96979" w:rsidP="00C96979">
            <w:pPr>
              <w:widowControl w:val="0"/>
              <w:spacing w:line="240" w:lineRule="auto"/>
              <w:rPr>
                <w:sz w:val="20"/>
                <w:szCs w:val="20"/>
                <w:rtl/>
              </w:rPr>
            </w:pPr>
            <w:r w:rsidRPr="004D4742">
              <w:rPr>
                <w:rFonts w:hint="eastAsia"/>
                <w:sz w:val="20"/>
                <w:szCs w:val="20"/>
                <w:rtl/>
              </w:rPr>
              <w:t>יש</w:t>
            </w:r>
            <w:r w:rsidRPr="004D4742">
              <w:rPr>
                <w:sz w:val="20"/>
                <w:szCs w:val="20"/>
                <w:rtl/>
              </w:rPr>
              <w:t xml:space="preserve"> </w:t>
            </w:r>
            <w:r w:rsidRPr="004D4742">
              <w:rPr>
                <w:rFonts w:hint="eastAsia"/>
                <w:sz w:val="20"/>
                <w:szCs w:val="20"/>
                <w:rtl/>
              </w:rPr>
              <w:t>לחתום</w:t>
            </w:r>
            <w:r w:rsidRPr="004D4742">
              <w:rPr>
                <w:sz w:val="20"/>
                <w:szCs w:val="20"/>
                <w:rtl/>
              </w:rPr>
              <w:t>.</w:t>
            </w:r>
          </w:p>
        </w:tc>
      </w:tr>
    </w:tbl>
    <w:p w:rsidR="00316D48" w:rsidRPr="00A350D8" w:rsidRDefault="00316D48" w:rsidP="00316D48">
      <w:pPr>
        <w:pStyle w:val="HNormal"/>
        <w:widowControl w:val="0"/>
        <w:rPr>
          <w:rFonts w:cs="David"/>
          <w:noProof w:val="0"/>
          <w:szCs w:val="20"/>
          <w:rtl/>
        </w:rPr>
      </w:pPr>
      <w:bookmarkStart w:id="176" w:name="_Ref382520948"/>
      <w:bookmarkStart w:id="177" w:name="_Toc285980552"/>
      <w:bookmarkStart w:id="178" w:name="_Toc378247286"/>
      <w:bookmarkStart w:id="179" w:name="_Toc378751275"/>
      <w:bookmarkStart w:id="180" w:name="_Toc365486689"/>
      <w:bookmarkStart w:id="181" w:name="_Ref382489499"/>
      <w:bookmarkStart w:id="182" w:name="_Toc285980546"/>
      <w:bookmarkStart w:id="183" w:name="_Toc378247272"/>
      <w:bookmarkStart w:id="184" w:name="_Toc378751261"/>
      <w:bookmarkStart w:id="185" w:name="_Toc365486676"/>
    </w:p>
    <w:p w:rsidR="00316D48" w:rsidRPr="00D62A8C" w:rsidRDefault="00316D48" w:rsidP="00316D48">
      <w:pPr>
        <w:pStyle w:val="HNormal"/>
        <w:widowControl w:val="0"/>
        <w:rPr>
          <w:rFonts w:cs="David"/>
          <w:rtl/>
        </w:rPr>
      </w:pPr>
      <w:r w:rsidRPr="00D62A8C">
        <w:rPr>
          <w:rFonts w:cs="David" w:hint="cs"/>
          <w:rtl/>
        </w:rPr>
        <w:t>המציע מתבקש לצרף את המסמכים בסדר הרשום בטבלה.</w:t>
      </w:r>
    </w:p>
    <w:p w:rsidR="003336F8" w:rsidRPr="00D62A8C" w:rsidRDefault="00316D48" w:rsidP="00D44AD0">
      <w:pPr>
        <w:widowControl w:val="0"/>
        <w:tabs>
          <w:tab w:val="left" w:pos="1167"/>
          <w:tab w:val="left" w:pos="6043"/>
        </w:tabs>
        <w:spacing w:line="240" w:lineRule="auto"/>
        <w:ind w:left="120"/>
        <w:jc w:val="left"/>
        <w:rPr>
          <w:sz w:val="20"/>
          <w:szCs w:val="20"/>
          <w:rtl/>
        </w:rPr>
      </w:pPr>
      <w:r w:rsidRPr="00D62A8C">
        <w:rPr>
          <w:sz w:val="20"/>
          <w:szCs w:val="20"/>
          <w:rtl/>
        </w:rPr>
        <w:tab/>
      </w:r>
    </w:p>
    <w:p w:rsidR="003336F8" w:rsidRPr="00D62A8C" w:rsidRDefault="003336F8">
      <w:pPr>
        <w:bidi w:val="0"/>
        <w:spacing w:line="240" w:lineRule="auto"/>
        <w:jc w:val="left"/>
        <w:rPr>
          <w:sz w:val="20"/>
          <w:szCs w:val="20"/>
        </w:rPr>
      </w:pPr>
      <w:r w:rsidRPr="00D62A8C">
        <w:rPr>
          <w:sz w:val="20"/>
          <w:szCs w:val="20"/>
          <w:rtl/>
        </w:rPr>
        <w:br w:type="page"/>
      </w:r>
    </w:p>
    <w:p w:rsidR="003336F8" w:rsidRPr="00A350D8" w:rsidRDefault="003336F8" w:rsidP="009F6B59">
      <w:pPr>
        <w:pStyle w:val="8"/>
        <w:rPr>
          <w:rtl/>
        </w:rPr>
      </w:pPr>
      <w:bookmarkStart w:id="186" w:name="נספח_פירוט_השירותים"/>
      <w:bookmarkStart w:id="187" w:name="_Toc398494903"/>
      <w:r w:rsidRPr="00A350D8">
        <w:rPr>
          <w:rFonts w:hint="eastAsia"/>
          <w:rtl/>
        </w:rPr>
        <w:lastRenderedPageBreak/>
        <w:t>נספח</w:t>
      </w:r>
      <w:r w:rsidRPr="00A350D8">
        <w:rPr>
          <w:rtl/>
        </w:rPr>
        <w:t xml:space="preserve"> </w:t>
      </w:r>
      <w:r w:rsidRPr="00A350D8">
        <w:rPr>
          <w:rtl/>
        </w:rPr>
        <w:fldChar w:fldCharType="begin"/>
      </w:r>
      <w:r w:rsidRPr="00A350D8">
        <w:rPr>
          <w:rtl/>
        </w:rPr>
        <w:instrText xml:space="preserve"> </w:instrText>
      </w:r>
      <w:r w:rsidRPr="00A350D8">
        <w:instrText>AUTONUM  \* Arabic \s</w:instrText>
      </w:r>
      <w:r w:rsidRPr="00A350D8">
        <w:rPr>
          <w:rtl/>
        </w:rPr>
        <w:instrText xml:space="preserve"> " -" </w:instrText>
      </w:r>
      <w:r w:rsidRPr="00A350D8">
        <w:rPr>
          <w:rtl/>
        </w:rPr>
        <w:fldChar w:fldCharType="end"/>
      </w:r>
      <w:bookmarkEnd w:id="186"/>
      <w:r w:rsidRPr="00A350D8">
        <w:rPr>
          <w:rtl/>
        </w:rPr>
        <w:t xml:space="preserve"> </w:t>
      </w:r>
      <w:r w:rsidRPr="00A350D8">
        <w:rPr>
          <w:rtl/>
        </w:rPr>
        <w:tab/>
      </w:r>
      <w:bookmarkStart w:id="188" w:name="נספח_פירוט_השירותים_כותרת"/>
      <w:r w:rsidR="009F6B59" w:rsidRPr="00A350D8">
        <w:rPr>
          <w:rFonts w:hint="eastAsia"/>
          <w:rtl/>
        </w:rPr>
        <w:t>מפרט</w:t>
      </w:r>
      <w:r w:rsidR="009F6B59" w:rsidRPr="00A350D8">
        <w:rPr>
          <w:rtl/>
        </w:rPr>
        <w:t xml:space="preserve"> </w:t>
      </w:r>
      <w:r w:rsidR="009F6B59" w:rsidRPr="00A350D8">
        <w:rPr>
          <w:rFonts w:hint="eastAsia"/>
          <w:rtl/>
        </w:rPr>
        <w:t>טכני</w:t>
      </w:r>
      <w:r w:rsidR="009F6B59" w:rsidRPr="00A350D8">
        <w:rPr>
          <w:rtl/>
        </w:rPr>
        <w:t xml:space="preserve"> </w:t>
      </w:r>
      <w:r w:rsidR="009F6B59" w:rsidRPr="00A350D8">
        <w:rPr>
          <w:rFonts w:hint="eastAsia"/>
          <w:rtl/>
        </w:rPr>
        <w:t>ו</w:t>
      </w:r>
      <w:r w:rsidRPr="00A350D8">
        <w:rPr>
          <w:rFonts w:hint="eastAsia"/>
          <w:rtl/>
        </w:rPr>
        <w:t>השירותים</w:t>
      </w:r>
      <w:r w:rsidRPr="00A350D8">
        <w:rPr>
          <w:rtl/>
        </w:rPr>
        <w:t xml:space="preserve"> הנדרשים </w:t>
      </w:r>
      <w:bookmarkEnd w:id="187"/>
      <w:bookmarkEnd w:id="188"/>
    </w:p>
    <w:p w:rsidR="003336F8" w:rsidRDefault="003336F8" w:rsidP="002A1105">
      <w:pPr>
        <w:numPr>
          <w:ilvl w:val="0"/>
          <w:numId w:val="26"/>
        </w:numPr>
        <w:spacing w:before="360" w:after="120"/>
        <w:ind w:left="567" w:hanging="567"/>
        <w:rPr>
          <w:b/>
          <w:bCs/>
          <w:sz w:val="28"/>
          <w:szCs w:val="28"/>
          <w:u w:val="single"/>
          <w:rtl/>
        </w:rPr>
      </w:pPr>
      <w:bookmarkStart w:id="189" w:name="_Ref398324607"/>
      <w:r w:rsidRPr="00D62A8C">
        <w:rPr>
          <w:rFonts w:hint="eastAsia"/>
          <w:b/>
          <w:bCs/>
          <w:sz w:val="28"/>
          <w:szCs w:val="28"/>
          <w:u w:val="single"/>
          <w:rtl/>
        </w:rPr>
        <w:t>כללי</w:t>
      </w:r>
      <w:bookmarkEnd w:id="189"/>
    </w:p>
    <w:p w:rsidR="007042EF" w:rsidRPr="002301FC" w:rsidRDefault="007042EF" w:rsidP="002A1105">
      <w:pPr>
        <w:numPr>
          <w:ilvl w:val="1"/>
          <w:numId w:val="26"/>
        </w:numPr>
        <w:spacing w:before="360" w:after="120"/>
      </w:pPr>
      <w:r w:rsidRPr="002301FC">
        <w:rPr>
          <w:rtl/>
        </w:rPr>
        <w:t>מ</w:t>
      </w:r>
      <w:r w:rsidRPr="002301FC">
        <w:rPr>
          <w:rFonts w:hint="cs"/>
          <w:rtl/>
        </w:rPr>
        <w:t>פרט</w:t>
      </w:r>
      <w:r w:rsidRPr="002301FC">
        <w:rPr>
          <w:rtl/>
        </w:rPr>
        <w:t xml:space="preserve"> זה</w:t>
      </w:r>
      <w:r w:rsidRPr="002301FC">
        <w:rPr>
          <w:rFonts w:hint="cs"/>
          <w:rtl/>
        </w:rPr>
        <w:t xml:space="preserve"> </w:t>
      </w:r>
      <w:r w:rsidRPr="002301FC">
        <w:rPr>
          <w:rtl/>
        </w:rPr>
        <w:t xml:space="preserve">מאגד את דרישות </w:t>
      </w:r>
      <w:r w:rsidRPr="002301FC">
        <w:rPr>
          <w:rFonts w:hint="cs"/>
          <w:rtl/>
        </w:rPr>
        <w:t>המזמין</w:t>
      </w:r>
      <w:r w:rsidRPr="002301FC">
        <w:rPr>
          <w:rtl/>
        </w:rPr>
        <w:t xml:space="preserve">. על המציעים לעמוד בכל הדרישות המקצועיות, המנהליות וכן בכל דרישה אחרת המפורטות במסמך זה ו/או ביתר מסמכי המכרז. השתתפות במכרז מהווה התחייבות </w:t>
      </w:r>
      <w:r w:rsidRPr="002301FC">
        <w:rPr>
          <w:rFonts w:hint="cs"/>
          <w:rtl/>
        </w:rPr>
        <w:t>ל</w:t>
      </w:r>
      <w:r w:rsidRPr="002301FC">
        <w:rPr>
          <w:rtl/>
        </w:rPr>
        <w:t xml:space="preserve">יכולת </w:t>
      </w:r>
      <w:r w:rsidRPr="002301FC">
        <w:rPr>
          <w:rFonts w:hint="cs"/>
          <w:rtl/>
        </w:rPr>
        <w:t xml:space="preserve">ומחויבות </w:t>
      </w:r>
      <w:r w:rsidRPr="002301FC">
        <w:rPr>
          <w:rtl/>
        </w:rPr>
        <w:t>המציע לעמוד בתנאים ובמטלות אלו.</w:t>
      </w:r>
    </w:p>
    <w:p w:rsidR="007042EF" w:rsidRPr="00A5569B" w:rsidRDefault="007042EF" w:rsidP="002A1105">
      <w:pPr>
        <w:numPr>
          <w:ilvl w:val="1"/>
          <w:numId w:val="26"/>
        </w:numPr>
      </w:pPr>
      <w:r w:rsidRPr="00A5569B">
        <w:rPr>
          <w:rFonts w:hint="cs"/>
          <w:rtl/>
        </w:rPr>
        <w:t>המציע מתחייב לספק את השירותים לפי התנאים המצוינים במפרט, בשעות הנדרשות, בכל ימות השנה, שעת חירום, שביתה והשבתה, וזאת במשך כל תקופת ההסכם, ומבלי לגרוע מאיכות השירות או מכל סייג אחר המופיע במסמכי המכרז. במידת הצורך מתחייב המציע לספק את השירותים גם בזמנים ובמועדים נוספים, וזאת על פי דרישת המזמין.</w:t>
      </w:r>
    </w:p>
    <w:p w:rsidR="007042EF" w:rsidRPr="00A5569B" w:rsidRDefault="007042EF" w:rsidP="007042EF">
      <w:pPr>
        <w:numPr>
          <w:ilvl w:val="1"/>
          <w:numId w:val="26"/>
        </w:numPr>
        <w:rPr>
          <w:rtl/>
        </w:rPr>
      </w:pPr>
      <w:r w:rsidRPr="00A5569B">
        <w:rPr>
          <w:rtl/>
        </w:rPr>
        <w:t>יודגש כי דריש</w:t>
      </w:r>
      <w:r>
        <w:rPr>
          <w:rFonts w:hint="cs"/>
          <w:rtl/>
        </w:rPr>
        <w:t>ו</w:t>
      </w:r>
      <w:r w:rsidRPr="00A5569B">
        <w:rPr>
          <w:rtl/>
        </w:rPr>
        <w:t xml:space="preserve">ת </w:t>
      </w:r>
      <w:r>
        <w:rPr>
          <w:rFonts w:hint="cs"/>
          <w:rtl/>
        </w:rPr>
        <w:t>העבודה</w:t>
      </w:r>
      <w:r w:rsidRPr="00A5569B">
        <w:rPr>
          <w:rtl/>
        </w:rPr>
        <w:t xml:space="preserve"> במכרז זה היא לרמת שביעות רצונ</w:t>
      </w:r>
      <w:r w:rsidRPr="00A5569B">
        <w:rPr>
          <w:rFonts w:hint="cs"/>
          <w:rtl/>
        </w:rPr>
        <w:t>ו</w:t>
      </w:r>
      <w:r w:rsidRPr="00A5569B">
        <w:rPr>
          <w:rtl/>
        </w:rPr>
        <w:t xml:space="preserve"> של </w:t>
      </w:r>
      <w:r w:rsidRPr="00A5569B">
        <w:rPr>
          <w:rFonts w:hint="cs"/>
          <w:rtl/>
        </w:rPr>
        <w:t xml:space="preserve">נציג המזמין, או מי שהוסמך על ידו. </w:t>
      </w:r>
    </w:p>
    <w:p w:rsidR="007042EF" w:rsidRPr="00A470AB" w:rsidRDefault="007042EF" w:rsidP="002A1105">
      <w:pPr>
        <w:numPr>
          <w:ilvl w:val="1"/>
          <w:numId w:val="26"/>
        </w:numPr>
      </w:pPr>
      <w:r w:rsidRPr="00A470AB">
        <w:rPr>
          <w:rFonts w:hint="cs"/>
          <w:rtl/>
        </w:rPr>
        <w:t xml:space="preserve">למען הסר ספק יובהר כי, הדרישות המופיעות להלן הינן כלליות ועל </w:t>
      </w:r>
      <w:r>
        <w:rPr>
          <w:rFonts w:hint="cs"/>
          <w:rtl/>
        </w:rPr>
        <w:t>הספק</w:t>
      </w:r>
      <w:r w:rsidRPr="00A470AB">
        <w:rPr>
          <w:rFonts w:hint="cs"/>
          <w:rtl/>
        </w:rPr>
        <w:t xml:space="preserve"> ומי מטעמו לפעול בנוסף לאמור במכרז, לפי דרישות </w:t>
      </w:r>
      <w:r>
        <w:rPr>
          <w:rFonts w:hint="cs"/>
          <w:rtl/>
        </w:rPr>
        <w:t>המזמין, על פי הסטנדרטיים בענף.</w:t>
      </w:r>
    </w:p>
    <w:p w:rsidR="003336F8" w:rsidRPr="00A350D8" w:rsidRDefault="003336F8" w:rsidP="000F6F8C">
      <w:pPr>
        <w:numPr>
          <w:ilvl w:val="0"/>
          <w:numId w:val="26"/>
        </w:numPr>
        <w:spacing w:before="360" w:after="120"/>
        <w:ind w:left="567" w:hanging="567"/>
        <w:rPr>
          <w:b/>
          <w:bCs/>
          <w:sz w:val="28"/>
          <w:szCs w:val="28"/>
          <w:u w:val="single"/>
          <w:rtl/>
        </w:rPr>
      </w:pPr>
      <w:bookmarkStart w:id="190" w:name="_Ref398324611"/>
      <w:r w:rsidRPr="00A350D8">
        <w:rPr>
          <w:rFonts w:hint="eastAsia"/>
          <w:b/>
          <w:bCs/>
          <w:sz w:val="28"/>
          <w:szCs w:val="28"/>
          <w:u w:val="single"/>
          <w:rtl/>
        </w:rPr>
        <w:t>מקום</w:t>
      </w:r>
      <w:r w:rsidRPr="00A350D8">
        <w:rPr>
          <w:b/>
          <w:bCs/>
          <w:sz w:val="28"/>
          <w:szCs w:val="28"/>
          <w:u w:val="single"/>
          <w:rtl/>
        </w:rPr>
        <w:t xml:space="preserve"> </w:t>
      </w:r>
      <w:r w:rsidRPr="00A350D8">
        <w:rPr>
          <w:rFonts w:hint="eastAsia"/>
          <w:b/>
          <w:bCs/>
          <w:sz w:val="28"/>
          <w:szCs w:val="28"/>
          <w:u w:val="single"/>
          <w:rtl/>
        </w:rPr>
        <w:t>מתן</w:t>
      </w:r>
      <w:r w:rsidRPr="00A350D8">
        <w:rPr>
          <w:b/>
          <w:bCs/>
          <w:sz w:val="28"/>
          <w:szCs w:val="28"/>
          <w:u w:val="single"/>
          <w:rtl/>
        </w:rPr>
        <w:t xml:space="preserve"> </w:t>
      </w:r>
      <w:r w:rsidRPr="00A350D8">
        <w:rPr>
          <w:rFonts w:hint="eastAsia"/>
          <w:b/>
          <w:bCs/>
          <w:sz w:val="28"/>
          <w:szCs w:val="28"/>
          <w:u w:val="single"/>
          <w:rtl/>
        </w:rPr>
        <w:t>השירות</w:t>
      </w:r>
      <w:bookmarkEnd w:id="190"/>
    </w:p>
    <w:p w:rsidR="00372E59" w:rsidRPr="00A350D8" w:rsidRDefault="00372E59" w:rsidP="00A350D8">
      <w:pPr>
        <w:pStyle w:val="a2"/>
        <w:ind w:left="567"/>
      </w:pPr>
      <w:r w:rsidRPr="00AE0557">
        <w:rPr>
          <w:rFonts w:hint="eastAsia"/>
          <w:rtl/>
        </w:rPr>
        <w:t>ב</w:t>
      </w:r>
      <w:r w:rsidRPr="00AE0557">
        <w:rPr>
          <w:rtl/>
        </w:rPr>
        <w:t>מעבדה לבקטריולוגיה בשירותים הווטרינריים</w:t>
      </w:r>
      <w:r w:rsidRPr="00A350D8">
        <w:rPr>
          <w:rtl/>
        </w:rPr>
        <w:t xml:space="preserve"> בקומת הקרקע.</w:t>
      </w:r>
    </w:p>
    <w:p w:rsidR="003336F8" w:rsidRPr="00A350D8" w:rsidRDefault="003336F8" w:rsidP="000F6F8C">
      <w:pPr>
        <w:numPr>
          <w:ilvl w:val="0"/>
          <w:numId w:val="26"/>
        </w:numPr>
        <w:spacing w:before="360" w:after="120"/>
        <w:ind w:left="567" w:hanging="567"/>
        <w:rPr>
          <w:b/>
          <w:bCs/>
          <w:sz w:val="28"/>
          <w:szCs w:val="28"/>
          <w:u w:val="single"/>
          <w:rtl/>
        </w:rPr>
      </w:pPr>
      <w:bookmarkStart w:id="191" w:name="_Ref398324615"/>
      <w:r w:rsidRPr="00A350D8">
        <w:rPr>
          <w:rFonts w:hint="eastAsia"/>
          <w:b/>
          <w:bCs/>
          <w:sz w:val="28"/>
          <w:szCs w:val="28"/>
          <w:u w:val="single"/>
          <w:rtl/>
        </w:rPr>
        <w:t>היקף</w:t>
      </w:r>
      <w:r w:rsidRPr="00A350D8">
        <w:rPr>
          <w:b/>
          <w:bCs/>
          <w:sz w:val="28"/>
          <w:szCs w:val="28"/>
          <w:u w:val="single"/>
          <w:rtl/>
        </w:rPr>
        <w:t xml:space="preserve"> </w:t>
      </w:r>
      <w:r w:rsidRPr="00A350D8">
        <w:rPr>
          <w:rFonts w:hint="eastAsia"/>
          <w:b/>
          <w:bCs/>
          <w:sz w:val="28"/>
          <w:szCs w:val="28"/>
          <w:u w:val="single"/>
          <w:rtl/>
        </w:rPr>
        <w:t>השירות</w:t>
      </w:r>
      <w:bookmarkEnd w:id="191"/>
    </w:p>
    <w:p w:rsidR="00372E59" w:rsidRPr="00A350D8" w:rsidRDefault="00372E59" w:rsidP="00A350D8">
      <w:pPr>
        <w:pStyle w:val="a2"/>
        <w:ind w:left="567"/>
        <w:rPr>
          <w:rtl/>
        </w:rPr>
      </w:pPr>
      <w:r w:rsidRPr="00A350D8">
        <w:rPr>
          <w:rFonts w:hint="eastAsia"/>
          <w:rtl/>
        </w:rPr>
        <w:t>אספקת</w:t>
      </w:r>
      <w:r w:rsidRPr="00A350D8">
        <w:rPr>
          <w:rtl/>
        </w:rPr>
        <w:t xml:space="preserve"> 3 </w:t>
      </w:r>
      <w:r w:rsidRPr="00A350D8">
        <w:rPr>
          <w:rFonts w:hint="eastAsia"/>
          <w:rtl/>
        </w:rPr>
        <w:t>מנדפים</w:t>
      </w:r>
      <w:r w:rsidRPr="00A350D8">
        <w:rPr>
          <w:rtl/>
        </w:rPr>
        <w:t xml:space="preserve"> </w:t>
      </w:r>
      <w:r w:rsidRPr="00A350D8">
        <w:rPr>
          <w:rFonts w:hint="eastAsia"/>
          <w:rtl/>
        </w:rPr>
        <w:t>ביולוגיים</w:t>
      </w:r>
      <w:r w:rsidR="00B55C13" w:rsidRPr="00AE0557">
        <w:rPr>
          <w:rtl/>
        </w:rPr>
        <w:t>.</w:t>
      </w:r>
    </w:p>
    <w:p w:rsidR="003336F8" w:rsidRPr="00A350D8" w:rsidRDefault="00681E4A" w:rsidP="00A350D8">
      <w:pPr>
        <w:numPr>
          <w:ilvl w:val="0"/>
          <w:numId w:val="26"/>
        </w:numPr>
        <w:spacing w:before="360" w:after="120" w:line="276" w:lineRule="auto"/>
        <w:ind w:left="567" w:hanging="567"/>
        <w:rPr>
          <w:b/>
          <w:bCs/>
          <w:sz w:val="28"/>
          <w:szCs w:val="28"/>
          <w:u w:val="single"/>
          <w:rtl/>
        </w:rPr>
      </w:pPr>
      <w:r w:rsidRPr="00A350D8">
        <w:rPr>
          <w:rFonts w:hint="eastAsia"/>
          <w:b/>
          <w:bCs/>
          <w:sz w:val="28"/>
          <w:szCs w:val="28"/>
          <w:u w:val="single"/>
          <w:rtl/>
        </w:rPr>
        <w:t>מפרט</w:t>
      </w:r>
      <w:r w:rsidRPr="00A350D8">
        <w:rPr>
          <w:b/>
          <w:bCs/>
          <w:sz w:val="28"/>
          <w:szCs w:val="28"/>
          <w:u w:val="single"/>
          <w:rtl/>
        </w:rPr>
        <w:t xml:space="preserve"> </w:t>
      </w:r>
      <w:r w:rsidRPr="00A350D8">
        <w:rPr>
          <w:rFonts w:hint="eastAsia"/>
          <w:b/>
          <w:bCs/>
          <w:sz w:val="28"/>
          <w:szCs w:val="28"/>
          <w:u w:val="single"/>
          <w:rtl/>
        </w:rPr>
        <w:t>השירות</w:t>
      </w:r>
    </w:p>
    <w:p w:rsidR="00372E59" w:rsidRPr="00A350D8" w:rsidRDefault="00372E59" w:rsidP="00A350D8">
      <w:pPr>
        <w:numPr>
          <w:ilvl w:val="1"/>
          <w:numId w:val="26"/>
        </w:numPr>
        <w:spacing w:before="360" w:after="120" w:line="276" w:lineRule="auto"/>
        <w:rPr>
          <w:sz w:val="22"/>
          <w:szCs w:val="22"/>
          <w:rtl/>
        </w:rPr>
      </w:pPr>
      <w:bookmarkStart w:id="192" w:name="_Ref398324629"/>
      <w:r w:rsidRPr="00A350D8">
        <w:rPr>
          <w:sz w:val="22"/>
          <w:szCs w:val="22"/>
          <w:rtl/>
        </w:rPr>
        <w:t>רוחב פנימי כ-120 ס"מ;</w:t>
      </w:r>
    </w:p>
    <w:p w:rsidR="00372E59" w:rsidRPr="00A350D8" w:rsidRDefault="00372E59" w:rsidP="00A350D8">
      <w:pPr>
        <w:numPr>
          <w:ilvl w:val="1"/>
          <w:numId w:val="26"/>
        </w:numPr>
        <w:spacing w:before="360" w:after="120" w:line="276" w:lineRule="auto"/>
        <w:rPr>
          <w:sz w:val="22"/>
          <w:szCs w:val="22"/>
          <w:rtl/>
        </w:rPr>
      </w:pPr>
      <w:r w:rsidRPr="00A350D8">
        <w:rPr>
          <w:sz w:val="22"/>
          <w:szCs w:val="22"/>
          <w:rtl/>
        </w:rPr>
        <w:t xml:space="preserve">תקן </w:t>
      </w:r>
      <w:r w:rsidRPr="00A350D8">
        <w:rPr>
          <w:sz w:val="22"/>
          <w:szCs w:val="22"/>
        </w:rPr>
        <w:t>Class 2 A2</w:t>
      </w:r>
      <w:r w:rsidRPr="00A350D8">
        <w:rPr>
          <w:sz w:val="22"/>
          <w:szCs w:val="22"/>
          <w:rtl/>
        </w:rPr>
        <w:t>;</w:t>
      </w:r>
    </w:p>
    <w:p w:rsidR="00372E59" w:rsidRPr="00A350D8" w:rsidRDefault="00372E59" w:rsidP="00A350D8">
      <w:pPr>
        <w:numPr>
          <w:ilvl w:val="1"/>
          <w:numId w:val="26"/>
        </w:numPr>
        <w:spacing w:before="360" w:after="120" w:line="276" w:lineRule="auto"/>
        <w:rPr>
          <w:sz w:val="22"/>
          <w:szCs w:val="22"/>
          <w:rtl/>
        </w:rPr>
      </w:pPr>
      <w:r w:rsidRPr="00A350D8">
        <w:rPr>
          <w:sz w:val="22"/>
          <w:szCs w:val="22"/>
          <w:rtl/>
        </w:rPr>
        <w:t>אפשרות הרמה של חלון המגן לצרכי ניקוי;</w:t>
      </w:r>
    </w:p>
    <w:p w:rsidR="00372E59" w:rsidRPr="00A350D8" w:rsidRDefault="00372E59" w:rsidP="00A350D8">
      <w:pPr>
        <w:numPr>
          <w:ilvl w:val="1"/>
          <w:numId w:val="26"/>
        </w:numPr>
        <w:spacing w:before="360" w:after="120" w:line="276" w:lineRule="auto"/>
        <w:rPr>
          <w:sz w:val="22"/>
          <w:szCs w:val="22"/>
          <w:rtl/>
        </w:rPr>
      </w:pPr>
      <w:r w:rsidRPr="00A350D8">
        <w:rPr>
          <w:sz w:val="22"/>
          <w:szCs w:val="22"/>
          <w:rtl/>
        </w:rPr>
        <w:t xml:space="preserve">חלון מגן מזכוכית מסננת </w:t>
      </w:r>
      <w:r w:rsidRPr="00A350D8">
        <w:rPr>
          <w:sz w:val="22"/>
          <w:szCs w:val="22"/>
        </w:rPr>
        <w:t>UV</w:t>
      </w:r>
      <w:r w:rsidRPr="00A350D8">
        <w:rPr>
          <w:sz w:val="22"/>
          <w:szCs w:val="22"/>
          <w:rtl/>
        </w:rPr>
        <w:t>;</w:t>
      </w:r>
    </w:p>
    <w:p w:rsidR="00372E59" w:rsidRPr="00A350D8" w:rsidRDefault="00372E59" w:rsidP="00A350D8">
      <w:pPr>
        <w:numPr>
          <w:ilvl w:val="1"/>
          <w:numId w:val="26"/>
        </w:numPr>
        <w:spacing w:before="360" w:after="120" w:line="276" w:lineRule="auto"/>
        <w:rPr>
          <w:sz w:val="22"/>
          <w:szCs w:val="22"/>
          <w:rtl/>
        </w:rPr>
      </w:pPr>
      <w:r w:rsidRPr="00A350D8">
        <w:rPr>
          <w:sz w:val="22"/>
          <w:szCs w:val="22"/>
          <w:rtl/>
        </w:rPr>
        <w:t xml:space="preserve">תאורת </w:t>
      </w:r>
      <w:r w:rsidRPr="00A350D8">
        <w:rPr>
          <w:sz w:val="22"/>
          <w:szCs w:val="22"/>
        </w:rPr>
        <w:t>UV</w:t>
      </w:r>
      <w:r w:rsidRPr="00A350D8">
        <w:rPr>
          <w:sz w:val="22"/>
          <w:szCs w:val="22"/>
          <w:rtl/>
        </w:rPr>
        <w:t xml:space="preserve"> במנדף;</w:t>
      </w:r>
    </w:p>
    <w:p w:rsidR="00372E59" w:rsidRPr="00A350D8" w:rsidRDefault="00372E59" w:rsidP="00A350D8">
      <w:pPr>
        <w:numPr>
          <w:ilvl w:val="1"/>
          <w:numId w:val="26"/>
        </w:numPr>
        <w:spacing w:before="360" w:after="120" w:line="276" w:lineRule="auto"/>
        <w:rPr>
          <w:sz w:val="22"/>
          <w:szCs w:val="22"/>
          <w:rtl/>
        </w:rPr>
      </w:pPr>
      <w:r w:rsidRPr="00A350D8">
        <w:rPr>
          <w:sz w:val="22"/>
          <w:szCs w:val="22"/>
          <w:rtl/>
        </w:rPr>
        <w:lastRenderedPageBreak/>
        <w:t>לחץ שלילי סביב האזור המזוהם;</w:t>
      </w:r>
    </w:p>
    <w:p w:rsidR="00372E59" w:rsidRPr="00A350D8" w:rsidRDefault="00372E59" w:rsidP="00A350D8">
      <w:pPr>
        <w:numPr>
          <w:ilvl w:val="1"/>
          <w:numId w:val="26"/>
        </w:numPr>
        <w:spacing w:before="360" w:after="120" w:line="276" w:lineRule="auto"/>
        <w:rPr>
          <w:sz w:val="22"/>
          <w:szCs w:val="22"/>
          <w:rtl/>
        </w:rPr>
      </w:pPr>
      <w:r w:rsidRPr="00A350D8">
        <w:rPr>
          <w:sz w:val="22"/>
          <w:szCs w:val="22"/>
          <w:rtl/>
        </w:rPr>
        <w:t>שעון תת לחץ;</w:t>
      </w:r>
    </w:p>
    <w:p w:rsidR="00372E59" w:rsidRPr="00A350D8" w:rsidRDefault="00372E59" w:rsidP="00A350D8">
      <w:pPr>
        <w:numPr>
          <w:ilvl w:val="1"/>
          <w:numId w:val="26"/>
        </w:numPr>
        <w:spacing w:before="360" w:after="120" w:line="276" w:lineRule="auto"/>
        <w:rPr>
          <w:sz w:val="22"/>
          <w:szCs w:val="22"/>
          <w:rtl/>
        </w:rPr>
      </w:pPr>
      <w:r w:rsidRPr="00A350D8">
        <w:rPr>
          <w:sz w:val="22"/>
          <w:szCs w:val="22"/>
          <w:rtl/>
        </w:rPr>
        <w:t>מונה שעות עבודה;</w:t>
      </w:r>
    </w:p>
    <w:p w:rsidR="00372E59" w:rsidRPr="00A350D8" w:rsidRDefault="00372E59" w:rsidP="00A350D8">
      <w:pPr>
        <w:numPr>
          <w:ilvl w:val="1"/>
          <w:numId w:val="26"/>
        </w:numPr>
        <w:spacing w:before="360" w:after="120" w:line="276" w:lineRule="auto"/>
        <w:rPr>
          <w:sz w:val="22"/>
          <w:szCs w:val="22"/>
          <w:rtl/>
        </w:rPr>
      </w:pPr>
      <w:r w:rsidRPr="00A350D8">
        <w:rPr>
          <w:sz w:val="22"/>
          <w:szCs w:val="22"/>
          <w:rtl/>
        </w:rPr>
        <w:t>ההצעה צריכה לכלול, פרט למדף, את המעמד, כל הנדרש להתקנה, המנדפים יועמדו בקומת קרקע;</w:t>
      </w:r>
    </w:p>
    <w:p w:rsidR="00372E59" w:rsidRPr="00A350D8" w:rsidRDefault="00372E59" w:rsidP="00A350D8">
      <w:pPr>
        <w:numPr>
          <w:ilvl w:val="1"/>
          <w:numId w:val="26"/>
        </w:numPr>
        <w:spacing w:before="360" w:after="120" w:line="276" w:lineRule="auto"/>
        <w:rPr>
          <w:sz w:val="22"/>
          <w:szCs w:val="22"/>
          <w:rtl/>
        </w:rPr>
      </w:pPr>
      <w:r w:rsidRPr="00A350D8">
        <w:rPr>
          <w:sz w:val="22"/>
          <w:szCs w:val="22"/>
          <w:rtl/>
        </w:rPr>
        <w:t>לפחות 2 שקעים לחשמל במנדף;</w:t>
      </w:r>
    </w:p>
    <w:p w:rsidR="00316D48" w:rsidRPr="00A350D8" w:rsidRDefault="00372E59" w:rsidP="00A350D8">
      <w:pPr>
        <w:numPr>
          <w:ilvl w:val="1"/>
          <w:numId w:val="26"/>
        </w:numPr>
        <w:spacing w:before="360" w:after="120" w:line="276" w:lineRule="auto"/>
        <w:rPr>
          <w:sz w:val="22"/>
          <w:szCs w:val="22"/>
          <w:rtl/>
        </w:rPr>
      </w:pPr>
      <w:r w:rsidRPr="00A350D8">
        <w:rPr>
          <w:sz w:val="22"/>
          <w:szCs w:val="22"/>
          <w:rtl/>
        </w:rPr>
        <w:t>לפחות 2 פתחים לחיבור ברזי גז.</w:t>
      </w:r>
      <w:bookmarkEnd w:id="192"/>
    </w:p>
    <w:p w:rsidR="00D44AD0" w:rsidRPr="00A350D8" w:rsidRDefault="00D44AD0" w:rsidP="00D44AD0">
      <w:pPr>
        <w:pStyle w:val="8"/>
        <w:rPr>
          <w:rtl/>
        </w:rPr>
      </w:pPr>
      <w:bookmarkStart w:id="193" w:name="נספח_פרטי_המציע"/>
      <w:bookmarkStart w:id="194" w:name="_Toc398494904"/>
      <w:r w:rsidRPr="00A350D8">
        <w:rPr>
          <w:rFonts w:hint="eastAsia"/>
          <w:rtl/>
        </w:rPr>
        <w:lastRenderedPageBreak/>
        <w:t>נספח</w:t>
      </w:r>
      <w:r w:rsidRPr="00A350D8">
        <w:rPr>
          <w:rtl/>
        </w:rPr>
        <w:t xml:space="preserve"> </w:t>
      </w:r>
      <w:r w:rsidRPr="00A350D8">
        <w:rPr>
          <w:rtl/>
        </w:rPr>
        <w:fldChar w:fldCharType="begin"/>
      </w:r>
      <w:r w:rsidRPr="00A350D8">
        <w:rPr>
          <w:rtl/>
        </w:rPr>
        <w:instrText xml:space="preserve"> </w:instrText>
      </w:r>
      <w:r w:rsidRPr="00A350D8">
        <w:instrText>AUTONUM  \s</w:instrText>
      </w:r>
      <w:r w:rsidRPr="00A350D8">
        <w:rPr>
          <w:rtl/>
        </w:rPr>
        <w:instrText xml:space="preserve"> " " </w:instrText>
      </w:r>
      <w:r w:rsidRPr="00A350D8">
        <w:rPr>
          <w:rtl/>
        </w:rPr>
        <w:fldChar w:fldCharType="end"/>
      </w:r>
      <w:bookmarkEnd w:id="193"/>
      <w:r w:rsidRPr="00A350D8">
        <w:rPr>
          <w:rtl/>
        </w:rPr>
        <w:tab/>
      </w:r>
      <w:bookmarkStart w:id="195" w:name="נספח_פרטי_המציע_כותרת"/>
      <w:r w:rsidRPr="00A350D8">
        <w:rPr>
          <w:rFonts w:hint="eastAsia"/>
          <w:rtl/>
        </w:rPr>
        <w:t>פרטי</w:t>
      </w:r>
      <w:r w:rsidRPr="00A350D8">
        <w:rPr>
          <w:rtl/>
        </w:rPr>
        <w:t xml:space="preserve"> </w:t>
      </w:r>
      <w:r w:rsidRPr="00A350D8">
        <w:rPr>
          <w:rFonts w:hint="eastAsia"/>
          <w:rtl/>
        </w:rPr>
        <w:t>המציע</w:t>
      </w:r>
      <w:bookmarkEnd w:id="176"/>
      <w:bookmarkEnd w:id="194"/>
      <w:bookmarkEnd w:id="195"/>
    </w:p>
    <w:p w:rsidR="00D44AD0" w:rsidRPr="00D62A8C" w:rsidRDefault="00D44AD0" w:rsidP="000F6F8C">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 xml:space="preserve">שמו של המציע: </w:t>
      </w:r>
      <w:r w:rsidRPr="00D62A8C">
        <w:rPr>
          <w:rFonts w:cs="David" w:hint="cs"/>
          <w:color w:val="000000"/>
          <w:rtl/>
          <w:lang w:eastAsia="en-US"/>
        </w:rPr>
        <w:tab/>
      </w:r>
    </w:p>
    <w:p w:rsidR="00971CA1" w:rsidRPr="00D62A8C" w:rsidRDefault="00971CA1" w:rsidP="000F6F8C">
      <w:pPr>
        <w:pStyle w:val="HNormal"/>
        <w:numPr>
          <w:ilvl w:val="0"/>
          <w:numId w:val="8"/>
        </w:numPr>
        <w:tabs>
          <w:tab w:val="left" w:leader="underscore" w:pos="9354"/>
        </w:tabs>
        <w:rPr>
          <w:rFonts w:cs="David"/>
          <w:color w:val="000000"/>
          <w:rtl/>
          <w:lang w:eastAsia="en-US"/>
        </w:rPr>
      </w:pPr>
      <w:r w:rsidRPr="00D62A8C">
        <w:rPr>
          <w:rFonts w:cs="David" w:hint="cs"/>
          <w:color w:val="000000"/>
          <w:rtl/>
          <w:lang w:eastAsia="en-US"/>
        </w:rPr>
        <w:t>סוג התארגנות (חברה / שותפות / עמותה):</w:t>
      </w:r>
      <w:r w:rsidRPr="00D62A8C">
        <w:rPr>
          <w:rFonts w:cs="David" w:hint="cs"/>
          <w:color w:val="000000"/>
          <w:rtl/>
          <w:lang w:eastAsia="en-US"/>
        </w:rPr>
        <w:tab/>
      </w:r>
    </w:p>
    <w:p w:rsidR="00D44AD0" w:rsidRPr="00D62A8C" w:rsidRDefault="00D44AD0" w:rsidP="000F6F8C">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מספר חברה / שותפות / עמותה</w:t>
      </w:r>
      <w:r w:rsidR="009F6B59">
        <w:rPr>
          <w:rFonts w:cs="David" w:hint="cs"/>
          <w:color w:val="000000"/>
          <w:rtl/>
          <w:lang w:eastAsia="en-US"/>
        </w:rPr>
        <w:t xml:space="preserve"> / ח.פ </w:t>
      </w:r>
      <w:r w:rsidRPr="00D62A8C">
        <w:rPr>
          <w:rFonts w:cs="David" w:hint="cs"/>
          <w:color w:val="000000"/>
          <w:rtl/>
          <w:lang w:eastAsia="en-US"/>
        </w:rPr>
        <w:t xml:space="preserve">: </w:t>
      </w:r>
      <w:r w:rsidRPr="00D62A8C">
        <w:rPr>
          <w:rFonts w:cs="David" w:hint="cs"/>
          <w:color w:val="000000"/>
          <w:rtl/>
          <w:lang w:eastAsia="en-US"/>
        </w:rPr>
        <w:tab/>
      </w:r>
    </w:p>
    <w:p w:rsidR="00D44AD0" w:rsidRPr="00D62A8C" w:rsidRDefault="00D44AD0" w:rsidP="000F6F8C">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שמות הבעלים (במקרה של חברה או שותפות):</w:t>
      </w:r>
    </w:p>
    <w:p w:rsidR="00D44AD0" w:rsidRPr="00D62A8C" w:rsidRDefault="00D44AD0" w:rsidP="00D44AD0">
      <w:pPr>
        <w:pStyle w:val="HNormal"/>
        <w:tabs>
          <w:tab w:val="left" w:leader="underscore" w:pos="9354"/>
        </w:tabs>
        <w:ind w:left="576"/>
        <w:rPr>
          <w:rFonts w:cs="David"/>
          <w:color w:val="000000"/>
          <w:rtl/>
          <w:lang w:eastAsia="en-US"/>
        </w:rPr>
      </w:pPr>
      <w:r w:rsidRPr="00D62A8C">
        <w:rPr>
          <w:rFonts w:cs="David" w:hint="cs"/>
          <w:color w:val="000000"/>
          <w:rtl/>
          <w:lang w:eastAsia="en-US"/>
        </w:rPr>
        <w:tab/>
      </w:r>
    </w:p>
    <w:p w:rsidR="00D44AD0" w:rsidRPr="00D62A8C" w:rsidRDefault="00D44AD0" w:rsidP="00D44AD0">
      <w:pPr>
        <w:pStyle w:val="HNormal"/>
        <w:tabs>
          <w:tab w:val="left" w:leader="underscore" w:pos="9354"/>
        </w:tabs>
        <w:ind w:left="576"/>
        <w:rPr>
          <w:rFonts w:cs="David"/>
          <w:color w:val="000000"/>
          <w:rtl/>
          <w:lang w:eastAsia="en-US"/>
        </w:rPr>
      </w:pPr>
      <w:r w:rsidRPr="00D62A8C">
        <w:rPr>
          <w:rFonts w:cs="David" w:hint="cs"/>
          <w:color w:val="000000"/>
          <w:rtl/>
          <w:lang w:eastAsia="en-US"/>
        </w:rPr>
        <w:tab/>
      </w:r>
    </w:p>
    <w:p w:rsidR="00D44AD0" w:rsidRPr="00D62A8C" w:rsidRDefault="00D44AD0" w:rsidP="000F6F8C">
      <w:pPr>
        <w:pStyle w:val="HNormal"/>
        <w:numPr>
          <w:ilvl w:val="0"/>
          <w:numId w:val="8"/>
        </w:numPr>
        <w:tabs>
          <w:tab w:val="left" w:leader="underscore" w:pos="9354"/>
        </w:tabs>
        <w:rPr>
          <w:rFonts w:cs="David"/>
          <w:color w:val="000000"/>
          <w:rtl/>
          <w:lang w:eastAsia="en-US"/>
        </w:rPr>
      </w:pPr>
      <w:r w:rsidRPr="00D62A8C">
        <w:rPr>
          <w:rFonts w:cs="David" w:hint="cs"/>
          <w:color w:val="000000"/>
          <w:rtl/>
          <w:lang w:eastAsia="en-US"/>
        </w:rPr>
        <w:t xml:space="preserve">שמו של המנהל הכללי: </w:t>
      </w:r>
      <w:r w:rsidRPr="00D62A8C">
        <w:rPr>
          <w:rFonts w:cs="David" w:hint="cs"/>
          <w:color w:val="000000"/>
          <w:rtl/>
          <w:lang w:eastAsia="en-US"/>
        </w:rPr>
        <w:tab/>
      </w:r>
    </w:p>
    <w:p w:rsidR="00D44AD0" w:rsidRPr="00D62A8C" w:rsidRDefault="00D44AD0" w:rsidP="000F6F8C">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 xml:space="preserve">כתובתו מלאה של המציע (כולל מיקוד): </w:t>
      </w:r>
      <w:r w:rsidRPr="00D62A8C">
        <w:rPr>
          <w:rFonts w:cs="David" w:hint="cs"/>
          <w:color w:val="000000"/>
          <w:rtl/>
          <w:lang w:eastAsia="en-US"/>
        </w:rPr>
        <w:tab/>
      </w:r>
    </w:p>
    <w:p w:rsidR="00D44AD0" w:rsidRPr="00D62A8C" w:rsidRDefault="00D44AD0" w:rsidP="000F6F8C">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 xml:space="preserve">מספרי טלפון: </w:t>
      </w:r>
      <w:r w:rsidRPr="00D62A8C">
        <w:rPr>
          <w:rFonts w:cs="David" w:hint="cs"/>
          <w:color w:val="000000"/>
          <w:rtl/>
          <w:lang w:eastAsia="en-US"/>
        </w:rPr>
        <w:tab/>
      </w:r>
    </w:p>
    <w:p w:rsidR="00D44AD0" w:rsidRPr="00D62A8C" w:rsidRDefault="00D44AD0" w:rsidP="000F6F8C">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 xml:space="preserve">מספר פקס: </w:t>
      </w:r>
      <w:r w:rsidRPr="00D62A8C">
        <w:rPr>
          <w:rFonts w:cs="David" w:hint="cs"/>
          <w:color w:val="000000"/>
          <w:rtl/>
          <w:lang w:eastAsia="en-US"/>
        </w:rPr>
        <w:tab/>
      </w:r>
    </w:p>
    <w:p w:rsidR="00D44AD0" w:rsidRPr="00D62A8C" w:rsidRDefault="00D44AD0" w:rsidP="000F6F8C">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איש הקשר מטעם המציע לצורך הצעה זו:</w:t>
      </w:r>
      <w:r w:rsidRPr="00D62A8C">
        <w:rPr>
          <w:rFonts w:cs="David" w:hint="cs"/>
          <w:color w:val="000000"/>
          <w:rtl/>
          <w:lang w:eastAsia="en-US"/>
        </w:rPr>
        <w:tab/>
      </w:r>
    </w:p>
    <w:p w:rsidR="00AE16B5" w:rsidRPr="00D62A8C" w:rsidRDefault="00D44AD0" w:rsidP="00754710">
      <w:pPr>
        <w:pStyle w:val="HNormal"/>
        <w:tabs>
          <w:tab w:val="left" w:leader="underscore" w:pos="9354"/>
        </w:tabs>
        <w:ind w:left="576"/>
        <w:rPr>
          <w:rFonts w:cs="David"/>
          <w:color w:val="000000"/>
          <w:rtl/>
          <w:lang w:eastAsia="en-US"/>
        </w:rPr>
      </w:pPr>
      <w:r w:rsidRPr="00D62A8C">
        <w:rPr>
          <w:rFonts w:cs="David" w:hint="cs"/>
          <w:color w:val="000000"/>
          <w:rtl/>
          <w:lang w:eastAsia="en-US"/>
        </w:rPr>
        <w:t>מס. טלפון: ____________</w:t>
      </w:r>
      <w:r w:rsidR="00AE16B5" w:rsidRPr="00D62A8C">
        <w:rPr>
          <w:rFonts w:cs="David" w:hint="cs"/>
          <w:color w:val="000000"/>
          <w:rtl/>
          <w:lang w:eastAsia="en-US"/>
        </w:rPr>
        <w:t>____________________________________________________</w:t>
      </w:r>
    </w:p>
    <w:p w:rsidR="00C3187A" w:rsidRPr="00D62A8C" w:rsidRDefault="00C3187A" w:rsidP="00C3187A">
      <w:pPr>
        <w:pStyle w:val="HNormal"/>
        <w:tabs>
          <w:tab w:val="left" w:leader="underscore" w:pos="9354"/>
        </w:tabs>
        <w:ind w:left="576"/>
        <w:rPr>
          <w:rFonts w:cs="David"/>
          <w:color w:val="000000"/>
          <w:rtl/>
          <w:lang w:eastAsia="en-US"/>
        </w:rPr>
      </w:pPr>
      <w:r w:rsidRPr="00D62A8C">
        <w:rPr>
          <w:rFonts w:cs="David" w:hint="cs"/>
          <w:color w:val="000000"/>
          <w:rtl/>
          <w:lang w:eastAsia="en-US"/>
        </w:rPr>
        <w:t>נייד: ________________________________________________________________</w:t>
      </w:r>
    </w:p>
    <w:p w:rsidR="00D44AD0" w:rsidRPr="00D62A8C" w:rsidRDefault="00D44AD0" w:rsidP="00754710">
      <w:pPr>
        <w:pStyle w:val="HNormal"/>
        <w:tabs>
          <w:tab w:val="left" w:leader="underscore" w:pos="9354"/>
        </w:tabs>
        <w:ind w:left="576"/>
        <w:rPr>
          <w:rFonts w:cs="David"/>
          <w:color w:val="000000"/>
          <w:lang w:eastAsia="en-US"/>
        </w:rPr>
      </w:pPr>
      <w:r w:rsidRPr="00D62A8C">
        <w:rPr>
          <w:rFonts w:cs="David" w:hint="cs"/>
          <w:color w:val="000000"/>
          <w:rtl/>
          <w:lang w:eastAsia="en-US"/>
        </w:rPr>
        <w:t xml:space="preserve">מס.פקס: </w:t>
      </w:r>
      <w:r w:rsidRPr="00D62A8C">
        <w:rPr>
          <w:rFonts w:cs="David" w:hint="cs"/>
          <w:color w:val="000000"/>
          <w:rtl/>
          <w:lang w:eastAsia="en-US"/>
        </w:rPr>
        <w:tab/>
      </w:r>
    </w:p>
    <w:p w:rsidR="00D44AD0" w:rsidRPr="00D62A8C" w:rsidRDefault="00D44AD0" w:rsidP="008B762D">
      <w:pPr>
        <w:pStyle w:val="HNormal"/>
        <w:tabs>
          <w:tab w:val="left" w:leader="underscore" w:pos="9354"/>
        </w:tabs>
        <w:spacing w:after="240"/>
        <w:ind w:left="576"/>
        <w:rPr>
          <w:rFonts w:cs="David"/>
          <w:color w:val="000000"/>
          <w:rtl/>
          <w:lang w:eastAsia="en-US"/>
        </w:rPr>
      </w:pPr>
      <w:r w:rsidRPr="00D62A8C">
        <w:rPr>
          <w:rFonts w:cs="David" w:hint="cs"/>
          <w:color w:val="000000"/>
          <w:rtl/>
          <w:lang w:eastAsia="en-US"/>
        </w:rPr>
        <w:t>כתובת דואר אלקטרוני:</w:t>
      </w:r>
      <w:r w:rsidRPr="00D62A8C">
        <w:rPr>
          <w:rFonts w:cs="David" w:hint="cs"/>
          <w:color w:val="000000"/>
          <w:rtl/>
          <w:lang w:eastAsia="en-US"/>
        </w:rPr>
        <w:tab/>
      </w:r>
    </w:p>
    <w:p w:rsidR="00D44AD0" w:rsidRPr="00D62A8C" w:rsidRDefault="00D44AD0" w:rsidP="00D44AD0">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D44AD0" w:rsidRPr="00D62A8C" w:rsidTr="0043751D">
        <w:trPr>
          <w:jc w:val="center"/>
        </w:trPr>
        <w:tc>
          <w:tcPr>
            <w:tcW w:w="2721" w:type="dxa"/>
            <w:shd w:val="clear" w:color="auto" w:fill="auto"/>
          </w:tcPr>
          <w:p w:rsidR="00D44AD0" w:rsidRPr="00D62A8C" w:rsidRDefault="00D44AD0" w:rsidP="0043751D">
            <w:pPr>
              <w:spacing w:line="240" w:lineRule="auto"/>
              <w:ind w:left="4"/>
              <w:jc w:val="center"/>
            </w:pPr>
            <w:r w:rsidRPr="00D62A8C">
              <w:rPr>
                <w:color w:val="000000"/>
                <w:rtl/>
                <w:lang w:eastAsia="en-US"/>
              </w:rPr>
              <w:br w:type="page"/>
            </w:r>
            <w:r w:rsidRPr="00D62A8C">
              <w:rPr>
                <w:rFonts w:hint="cs"/>
                <w:rtl/>
              </w:rPr>
              <w:t>_______________</w:t>
            </w:r>
          </w:p>
        </w:tc>
        <w:tc>
          <w:tcPr>
            <w:tcW w:w="3724" w:type="dxa"/>
            <w:shd w:val="clear" w:color="auto" w:fill="auto"/>
          </w:tcPr>
          <w:p w:rsidR="00D44AD0" w:rsidRPr="00D62A8C" w:rsidRDefault="00D44AD0" w:rsidP="0043751D">
            <w:pPr>
              <w:spacing w:line="240" w:lineRule="auto"/>
              <w:jc w:val="center"/>
            </w:pPr>
            <w:r w:rsidRPr="00D62A8C">
              <w:rPr>
                <w:rFonts w:hint="cs"/>
                <w:rtl/>
              </w:rPr>
              <w:t>_____________________________</w:t>
            </w:r>
          </w:p>
        </w:tc>
        <w:tc>
          <w:tcPr>
            <w:tcW w:w="3361" w:type="dxa"/>
            <w:shd w:val="clear" w:color="auto" w:fill="auto"/>
          </w:tcPr>
          <w:p w:rsidR="00D44AD0" w:rsidRPr="00D62A8C" w:rsidRDefault="00D44AD0" w:rsidP="0043751D">
            <w:pPr>
              <w:spacing w:line="240" w:lineRule="auto"/>
              <w:jc w:val="center"/>
            </w:pPr>
            <w:r w:rsidRPr="00D62A8C">
              <w:rPr>
                <w:rFonts w:hint="cs"/>
                <w:rtl/>
              </w:rPr>
              <w:t>__________________________</w:t>
            </w:r>
          </w:p>
        </w:tc>
      </w:tr>
      <w:tr w:rsidR="00D44AD0" w:rsidRPr="00D62A8C" w:rsidTr="0043751D">
        <w:trPr>
          <w:jc w:val="center"/>
        </w:trPr>
        <w:tc>
          <w:tcPr>
            <w:tcW w:w="2721" w:type="dxa"/>
            <w:shd w:val="clear" w:color="auto" w:fill="auto"/>
          </w:tcPr>
          <w:p w:rsidR="00D44AD0" w:rsidRPr="00D62A8C" w:rsidRDefault="00D44AD0" w:rsidP="0043751D">
            <w:pPr>
              <w:spacing w:line="240" w:lineRule="auto"/>
              <w:ind w:left="4"/>
              <w:jc w:val="center"/>
              <w:rPr>
                <w:rtl/>
              </w:rPr>
            </w:pPr>
            <w:r w:rsidRPr="00D62A8C">
              <w:rPr>
                <w:rFonts w:hint="cs"/>
                <w:rtl/>
              </w:rPr>
              <w:t>תאריך</w:t>
            </w:r>
          </w:p>
        </w:tc>
        <w:tc>
          <w:tcPr>
            <w:tcW w:w="3724" w:type="dxa"/>
            <w:shd w:val="clear" w:color="auto" w:fill="auto"/>
          </w:tcPr>
          <w:p w:rsidR="00D44AD0" w:rsidRPr="00D62A8C" w:rsidRDefault="00754710" w:rsidP="0043751D">
            <w:pPr>
              <w:spacing w:line="240" w:lineRule="auto"/>
              <w:jc w:val="center"/>
            </w:pPr>
            <w:r w:rsidRPr="00D62A8C">
              <w:rPr>
                <w:rFonts w:hint="cs"/>
                <w:rtl/>
              </w:rPr>
              <w:t>שם החותם</w:t>
            </w:r>
          </w:p>
        </w:tc>
        <w:tc>
          <w:tcPr>
            <w:tcW w:w="3361" w:type="dxa"/>
            <w:shd w:val="clear" w:color="auto" w:fill="auto"/>
          </w:tcPr>
          <w:p w:rsidR="00D44AD0" w:rsidRPr="00D62A8C" w:rsidRDefault="00754710" w:rsidP="0043751D">
            <w:pPr>
              <w:spacing w:line="240" w:lineRule="auto"/>
              <w:jc w:val="center"/>
            </w:pPr>
            <w:r w:rsidRPr="00D62A8C">
              <w:rPr>
                <w:rFonts w:hint="cs"/>
                <w:rtl/>
              </w:rPr>
              <w:t>חותמת וחתימה</w:t>
            </w:r>
          </w:p>
        </w:tc>
      </w:tr>
    </w:tbl>
    <w:p w:rsidR="00D44AD0" w:rsidRPr="00D62A8C" w:rsidRDefault="00D44AD0" w:rsidP="00D44AD0">
      <w:pPr>
        <w:pStyle w:val="a6"/>
        <w:overflowPunct w:val="0"/>
        <w:spacing w:line="240" w:lineRule="auto"/>
        <w:textAlignment w:val="baseline"/>
        <w:rPr>
          <w:rFonts w:cs="David"/>
          <w:b/>
          <w:bCs/>
          <w:rtl/>
        </w:rPr>
      </w:pPr>
    </w:p>
    <w:p w:rsidR="00754710" w:rsidRPr="00D62A8C" w:rsidRDefault="00754710" w:rsidP="00D44AD0">
      <w:pPr>
        <w:pStyle w:val="a6"/>
        <w:overflowPunct w:val="0"/>
        <w:spacing w:line="240" w:lineRule="auto"/>
        <w:textAlignment w:val="baseline"/>
        <w:rPr>
          <w:rFonts w:cs="David"/>
          <w:b/>
          <w:bCs/>
          <w:rtl/>
        </w:rPr>
      </w:pPr>
    </w:p>
    <w:tbl>
      <w:tblPr>
        <w:bidiVisual/>
        <w:tblW w:w="9498" w:type="dxa"/>
        <w:tblInd w:w="-142" w:type="dxa"/>
        <w:tblLook w:val="01E0" w:firstRow="1" w:lastRow="1" w:firstColumn="1" w:lastColumn="1" w:noHBand="0" w:noVBand="0"/>
      </w:tblPr>
      <w:tblGrid>
        <w:gridCol w:w="2996"/>
        <w:gridCol w:w="3444"/>
        <w:gridCol w:w="3058"/>
      </w:tblGrid>
      <w:tr w:rsidR="009521F2" w:rsidRPr="00D62A8C" w:rsidTr="0083276C">
        <w:tc>
          <w:tcPr>
            <w:tcW w:w="2996" w:type="dxa"/>
          </w:tcPr>
          <w:p w:rsidR="009521F2" w:rsidRPr="00D62A8C" w:rsidRDefault="009521F2" w:rsidP="0083276C">
            <w:pPr>
              <w:spacing w:line="240" w:lineRule="auto"/>
              <w:jc w:val="center"/>
              <w:rPr>
                <w:rFonts w:ascii="Georgia" w:hAnsi="Georgia"/>
              </w:rPr>
            </w:pPr>
            <w:bookmarkStart w:id="196" w:name="_Toc378247281"/>
            <w:bookmarkStart w:id="197" w:name="_Toc378751270"/>
            <w:bookmarkStart w:id="198" w:name="_Toc365486684"/>
            <w:bookmarkStart w:id="199" w:name="_Ref382488582"/>
            <w:bookmarkStart w:id="200" w:name="_Ref382512643"/>
            <w:bookmarkStart w:id="201" w:name="_Toc398494905"/>
          </w:p>
        </w:tc>
        <w:tc>
          <w:tcPr>
            <w:tcW w:w="3444" w:type="dxa"/>
          </w:tcPr>
          <w:p w:rsidR="009521F2" w:rsidRPr="00D62A8C" w:rsidRDefault="009521F2" w:rsidP="0083276C">
            <w:pPr>
              <w:jc w:val="center"/>
              <w:rPr>
                <w:rFonts w:ascii="Georgia" w:hAnsi="Georgia"/>
                <w:u w:val="single"/>
                <w:rtl/>
              </w:rPr>
            </w:pPr>
            <w:r w:rsidRPr="00D62A8C">
              <w:rPr>
                <w:u w:val="single"/>
                <w:rtl/>
              </w:rPr>
              <w:t>אישור עורך דין</w:t>
            </w:r>
          </w:p>
          <w:p w:rsidR="009521F2" w:rsidRPr="00D62A8C" w:rsidRDefault="009521F2" w:rsidP="0083276C">
            <w:pPr>
              <w:jc w:val="center"/>
              <w:rPr>
                <w:rFonts w:ascii="Georgia" w:hAnsi="Georgia"/>
                <w:u w:val="single"/>
              </w:rPr>
            </w:pPr>
          </w:p>
        </w:tc>
        <w:tc>
          <w:tcPr>
            <w:tcW w:w="3058" w:type="dxa"/>
          </w:tcPr>
          <w:p w:rsidR="009521F2" w:rsidRPr="00D62A8C" w:rsidRDefault="009521F2" w:rsidP="0083276C">
            <w:pPr>
              <w:jc w:val="center"/>
              <w:rPr>
                <w:rFonts w:ascii="Georgia" w:hAnsi="Georgia"/>
              </w:rPr>
            </w:pPr>
          </w:p>
        </w:tc>
      </w:tr>
      <w:tr w:rsidR="009521F2" w:rsidRPr="00D62A8C" w:rsidTr="0083276C">
        <w:tc>
          <w:tcPr>
            <w:tcW w:w="9498" w:type="dxa"/>
            <w:gridSpan w:val="3"/>
          </w:tcPr>
          <w:p w:rsidR="009521F2" w:rsidRPr="00D62A8C" w:rsidRDefault="009521F2" w:rsidP="0083276C">
            <w:pPr>
              <w:pStyle w:val="afffa"/>
              <w:rPr>
                <w:rtl/>
              </w:rPr>
            </w:pPr>
            <w:r w:rsidRPr="00D62A8C">
              <w:rPr>
                <w:rFonts w:hint="eastAsia"/>
                <w:rtl/>
              </w:rPr>
              <w:t>אני</w:t>
            </w:r>
            <w:r w:rsidRPr="00D62A8C">
              <w:rPr>
                <w:rtl/>
              </w:rPr>
              <w:t xml:space="preserve"> </w:t>
            </w:r>
            <w:r w:rsidRPr="00D62A8C">
              <w:rPr>
                <w:rFonts w:hint="eastAsia"/>
                <w:rtl/>
              </w:rPr>
              <w:t>הח</w:t>
            </w:r>
            <w:r w:rsidRPr="00D62A8C">
              <w:rPr>
                <w:rtl/>
              </w:rPr>
              <w:t>"</w:t>
            </w:r>
            <w:r w:rsidRPr="00D62A8C">
              <w:rPr>
                <w:rFonts w:hint="eastAsia"/>
                <w:rtl/>
              </w:rPr>
              <w:t>מ</w:t>
            </w:r>
            <w:r w:rsidRPr="00D62A8C">
              <w:rPr>
                <w:rtl/>
              </w:rPr>
              <w:t xml:space="preserve"> ________________________, </w:t>
            </w:r>
            <w:r w:rsidRPr="00D62A8C">
              <w:rPr>
                <w:rFonts w:hint="eastAsia"/>
                <w:rtl/>
              </w:rPr>
              <w:t>עו</w:t>
            </w:r>
            <w:r w:rsidRPr="00D62A8C">
              <w:rPr>
                <w:rtl/>
              </w:rPr>
              <w:t>"</w:t>
            </w:r>
            <w:r w:rsidRPr="00D62A8C">
              <w:rPr>
                <w:rFonts w:hint="eastAsia"/>
                <w:rtl/>
              </w:rPr>
              <w:t>ד</w:t>
            </w:r>
            <w:r w:rsidRPr="00D62A8C">
              <w:rPr>
                <w:rtl/>
              </w:rPr>
              <w:t xml:space="preserve"> </w:t>
            </w:r>
            <w:r w:rsidRPr="00D62A8C">
              <w:rPr>
                <w:rFonts w:hint="eastAsia"/>
                <w:rtl/>
              </w:rPr>
              <w:t>מאשר</w:t>
            </w:r>
            <w:r w:rsidRPr="00D62A8C">
              <w:rPr>
                <w:rtl/>
              </w:rPr>
              <w:t>/</w:t>
            </w:r>
            <w:r w:rsidRPr="00D62A8C">
              <w:rPr>
                <w:rFonts w:hint="eastAsia"/>
                <w:rtl/>
              </w:rPr>
              <w:t>ת</w:t>
            </w:r>
            <w:r w:rsidRPr="00D62A8C">
              <w:rPr>
                <w:rtl/>
              </w:rPr>
              <w:t xml:space="preserve"> </w:t>
            </w:r>
            <w:r w:rsidRPr="00D62A8C">
              <w:rPr>
                <w:rFonts w:hint="eastAsia"/>
                <w:rtl/>
              </w:rPr>
              <w:t>כי</w:t>
            </w:r>
            <w:r w:rsidRPr="00D62A8C">
              <w:rPr>
                <w:rtl/>
              </w:rPr>
              <w:t xml:space="preserve"> </w:t>
            </w:r>
            <w:r w:rsidRPr="00D62A8C">
              <w:rPr>
                <w:rFonts w:hint="eastAsia"/>
                <w:rtl/>
              </w:rPr>
              <w:t>ביום</w:t>
            </w:r>
            <w:r w:rsidRPr="00D62A8C">
              <w:rPr>
                <w:rtl/>
              </w:rPr>
              <w:t xml:space="preserve"> _____________ </w:t>
            </w:r>
            <w:r w:rsidRPr="00D62A8C">
              <w:rPr>
                <w:rFonts w:hint="eastAsia"/>
                <w:rtl/>
              </w:rPr>
              <w:t>הופיע</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במשרדי</w:t>
            </w:r>
            <w:r w:rsidRPr="00D62A8C">
              <w:rPr>
                <w:rtl/>
              </w:rPr>
              <w:t xml:space="preserve"> </w:t>
            </w:r>
            <w:r w:rsidRPr="00D62A8C">
              <w:rPr>
                <w:rFonts w:hint="eastAsia"/>
                <w:rtl/>
              </w:rPr>
              <w:t>אשר</w:t>
            </w:r>
            <w:r w:rsidRPr="00D62A8C">
              <w:rPr>
                <w:rtl/>
              </w:rPr>
              <w:t xml:space="preserve"> </w:t>
            </w:r>
            <w:r w:rsidRPr="00D62A8C">
              <w:rPr>
                <w:rFonts w:hint="eastAsia"/>
                <w:rtl/>
              </w:rPr>
              <w:t>ברח</w:t>
            </w:r>
            <w:r w:rsidRPr="00D62A8C">
              <w:rPr>
                <w:rtl/>
              </w:rPr>
              <w:t xml:space="preserve">' _________________ </w:t>
            </w:r>
            <w:r w:rsidRPr="00D62A8C">
              <w:rPr>
                <w:rFonts w:hint="eastAsia"/>
                <w:rtl/>
              </w:rPr>
              <w:t>בישוב</w:t>
            </w:r>
            <w:r w:rsidRPr="00D62A8C">
              <w:rPr>
                <w:rtl/>
              </w:rPr>
              <w:t xml:space="preserve"> /</w:t>
            </w:r>
            <w:r w:rsidRPr="00D62A8C">
              <w:rPr>
                <w:rFonts w:hint="eastAsia"/>
                <w:rtl/>
              </w:rPr>
              <w:t>בעיר</w:t>
            </w:r>
            <w:r w:rsidRPr="00D62A8C">
              <w:rPr>
                <w:rtl/>
              </w:rPr>
              <w:t xml:space="preserve">_________________ </w:t>
            </w:r>
            <w:r w:rsidRPr="00D62A8C">
              <w:rPr>
                <w:rFonts w:hint="eastAsia"/>
                <w:rtl/>
              </w:rPr>
              <w:t>מר</w:t>
            </w:r>
            <w:r w:rsidRPr="00D62A8C">
              <w:rPr>
                <w:rtl/>
              </w:rPr>
              <w:t xml:space="preserve"> / </w:t>
            </w:r>
            <w:r w:rsidRPr="00D62A8C">
              <w:rPr>
                <w:rFonts w:hint="eastAsia"/>
                <w:rtl/>
              </w:rPr>
              <w:t>גב</w:t>
            </w:r>
            <w:r w:rsidRPr="00D62A8C">
              <w:rPr>
                <w:rtl/>
              </w:rPr>
              <w:t xml:space="preserve">' _________________ </w:t>
            </w:r>
            <w:r w:rsidRPr="00D62A8C">
              <w:rPr>
                <w:rFonts w:hint="eastAsia"/>
                <w:rtl/>
              </w:rPr>
              <w:t>שזיהה</w:t>
            </w:r>
            <w:r w:rsidRPr="00D62A8C">
              <w:rPr>
                <w:rtl/>
              </w:rPr>
              <w:t xml:space="preserve"> /</w:t>
            </w:r>
            <w:r w:rsidRPr="00D62A8C">
              <w:rPr>
                <w:rFonts w:hint="eastAsia"/>
                <w:rtl/>
              </w:rPr>
              <w:t>תה</w:t>
            </w:r>
            <w:r w:rsidRPr="00D62A8C">
              <w:rPr>
                <w:rtl/>
              </w:rPr>
              <w:t xml:space="preserve"> </w:t>
            </w:r>
            <w:r w:rsidRPr="00D62A8C">
              <w:rPr>
                <w:rFonts w:hint="eastAsia"/>
                <w:rtl/>
              </w:rPr>
              <w:t>עצמו</w:t>
            </w:r>
            <w:r w:rsidRPr="00D62A8C">
              <w:rPr>
                <w:rtl/>
              </w:rPr>
              <w:t>/</w:t>
            </w:r>
            <w:r w:rsidRPr="00D62A8C">
              <w:rPr>
                <w:rFonts w:hint="eastAsia"/>
                <w:rtl/>
              </w:rPr>
              <w:t>ה</w:t>
            </w:r>
            <w:r w:rsidRPr="00D62A8C">
              <w:rPr>
                <w:rtl/>
              </w:rPr>
              <w:t xml:space="preserve"> </w:t>
            </w:r>
            <w:r w:rsidRPr="00D62A8C">
              <w:rPr>
                <w:rFonts w:hint="eastAsia"/>
                <w:rtl/>
              </w:rPr>
              <w:t>על</w:t>
            </w:r>
            <w:r w:rsidRPr="00D62A8C">
              <w:rPr>
                <w:rtl/>
              </w:rPr>
              <w:t xml:space="preserve"> </w:t>
            </w:r>
            <w:r w:rsidRPr="00D62A8C">
              <w:rPr>
                <w:rFonts w:hint="eastAsia"/>
                <w:rtl/>
              </w:rPr>
              <w:t>ידי</w:t>
            </w:r>
            <w:r w:rsidRPr="00D62A8C">
              <w:rPr>
                <w:rtl/>
              </w:rPr>
              <w:t xml:space="preserve"> </w:t>
            </w:r>
            <w:r w:rsidRPr="00D62A8C">
              <w:rPr>
                <w:rFonts w:hint="eastAsia"/>
                <w:rtl/>
              </w:rPr>
              <w:t>ת</w:t>
            </w:r>
            <w:r w:rsidRPr="00D62A8C">
              <w:rPr>
                <w:rtl/>
              </w:rPr>
              <w:t>.</w:t>
            </w:r>
            <w:r w:rsidRPr="00D62A8C">
              <w:rPr>
                <w:rFonts w:hint="eastAsia"/>
                <w:rtl/>
              </w:rPr>
              <w:t>ז</w:t>
            </w:r>
            <w:r w:rsidRPr="00D62A8C">
              <w:rPr>
                <w:rtl/>
              </w:rPr>
              <w:t xml:space="preserve">. _______________ </w:t>
            </w:r>
            <w:r w:rsidRPr="00D62A8C">
              <w:rPr>
                <w:rFonts w:hint="cs"/>
                <w:rtl/>
              </w:rPr>
              <w:t xml:space="preserve">/ </w:t>
            </w:r>
            <w:r w:rsidRPr="00D62A8C">
              <w:rPr>
                <w:rFonts w:hint="eastAsia"/>
                <w:rtl/>
              </w:rPr>
              <w:t>המוכר</w:t>
            </w:r>
            <w:r w:rsidRPr="00D62A8C">
              <w:rPr>
                <w:rtl/>
              </w:rPr>
              <w:t>/</w:t>
            </w:r>
            <w:r w:rsidRPr="00D62A8C">
              <w:rPr>
                <w:rFonts w:hint="eastAsia"/>
                <w:rtl/>
              </w:rPr>
              <w:t>ת</w:t>
            </w:r>
            <w:r w:rsidRPr="00D62A8C">
              <w:rPr>
                <w:rtl/>
              </w:rPr>
              <w:t xml:space="preserve"> </w:t>
            </w:r>
            <w:r w:rsidRPr="00D62A8C">
              <w:rPr>
                <w:rFonts w:hint="eastAsia"/>
                <w:rtl/>
              </w:rPr>
              <w:t>לי</w:t>
            </w:r>
            <w:r w:rsidRPr="00D62A8C">
              <w:rPr>
                <w:rtl/>
              </w:rPr>
              <w:t xml:space="preserve"> </w:t>
            </w:r>
            <w:r w:rsidRPr="00D62A8C">
              <w:rPr>
                <w:rFonts w:hint="eastAsia"/>
                <w:rtl/>
              </w:rPr>
              <w:t>באופן</w:t>
            </w:r>
            <w:r w:rsidRPr="00D62A8C">
              <w:rPr>
                <w:rtl/>
              </w:rPr>
              <w:t xml:space="preserve"> </w:t>
            </w:r>
            <w:r w:rsidRPr="00D62A8C">
              <w:rPr>
                <w:rFonts w:hint="eastAsia"/>
                <w:rtl/>
              </w:rPr>
              <w:t>אישי</w:t>
            </w:r>
            <w:r w:rsidRPr="00D62A8C">
              <w:rPr>
                <w:rtl/>
              </w:rPr>
              <w:t xml:space="preserve">, </w:t>
            </w:r>
            <w:r w:rsidRPr="00D62A8C">
              <w:rPr>
                <w:rFonts w:hint="eastAsia"/>
                <w:rtl/>
              </w:rPr>
              <w:t>ואחרי</w:t>
            </w:r>
            <w:r w:rsidRPr="00D62A8C">
              <w:rPr>
                <w:rtl/>
              </w:rPr>
              <w:t xml:space="preserve"> </w:t>
            </w:r>
            <w:r w:rsidRPr="00D62A8C">
              <w:rPr>
                <w:rFonts w:hint="eastAsia"/>
                <w:rtl/>
              </w:rPr>
              <w:t>שהזהרתיו</w:t>
            </w:r>
            <w:r w:rsidRPr="00D62A8C">
              <w:rPr>
                <w:rtl/>
              </w:rPr>
              <w:t>/</w:t>
            </w:r>
            <w:r w:rsidRPr="00D62A8C">
              <w:rPr>
                <w:rFonts w:hint="eastAsia"/>
                <w:rtl/>
              </w:rPr>
              <w:t>ה</w:t>
            </w:r>
            <w:r w:rsidRPr="00D62A8C">
              <w:rPr>
                <w:rtl/>
              </w:rPr>
              <w:t xml:space="preserve"> </w:t>
            </w:r>
            <w:r w:rsidRPr="00D62A8C">
              <w:rPr>
                <w:rFonts w:hint="eastAsia"/>
                <w:rtl/>
              </w:rPr>
              <w:t>כי</w:t>
            </w:r>
            <w:r w:rsidRPr="00D62A8C">
              <w:rPr>
                <w:rtl/>
              </w:rPr>
              <w:t xml:space="preserve"> </w:t>
            </w:r>
            <w:r w:rsidRPr="00D62A8C">
              <w:rPr>
                <w:rFonts w:hint="eastAsia"/>
                <w:rtl/>
              </w:rPr>
              <w:t>עליו</w:t>
            </w:r>
            <w:r w:rsidRPr="00D62A8C">
              <w:rPr>
                <w:rtl/>
              </w:rPr>
              <w:t>/</w:t>
            </w:r>
            <w:r w:rsidRPr="00D62A8C">
              <w:rPr>
                <w:rFonts w:hint="eastAsia"/>
                <w:rtl/>
              </w:rPr>
              <w:t>ה</w:t>
            </w:r>
            <w:r w:rsidRPr="00D62A8C">
              <w:rPr>
                <w:rtl/>
              </w:rPr>
              <w:t xml:space="preserve"> </w:t>
            </w:r>
            <w:r w:rsidRPr="00D62A8C">
              <w:rPr>
                <w:rFonts w:hint="eastAsia"/>
                <w:rtl/>
              </w:rPr>
              <w:t>להצהיר</w:t>
            </w:r>
            <w:r w:rsidRPr="00D62A8C">
              <w:rPr>
                <w:rtl/>
              </w:rPr>
              <w:t xml:space="preserve"> </w:t>
            </w:r>
            <w:r w:rsidRPr="00D62A8C">
              <w:rPr>
                <w:rFonts w:hint="eastAsia"/>
                <w:rtl/>
              </w:rPr>
              <w:t>אמת</w:t>
            </w:r>
            <w:r w:rsidRPr="00D62A8C">
              <w:rPr>
                <w:rtl/>
              </w:rPr>
              <w:t xml:space="preserve"> </w:t>
            </w:r>
            <w:r w:rsidRPr="00D62A8C">
              <w:rPr>
                <w:rFonts w:hint="eastAsia"/>
                <w:rtl/>
              </w:rPr>
              <w:t>וכי</w:t>
            </w:r>
            <w:r w:rsidRPr="00D62A8C">
              <w:rPr>
                <w:rtl/>
              </w:rPr>
              <w:t xml:space="preserve"> </w:t>
            </w:r>
            <w:r w:rsidRPr="00D62A8C">
              <w:rPr>
                <w:rFonts w:hint="eastAsia"/>
                <w:rtl/>
              </w:rPr>
              <w:t>יהיה</w:t>
            </w:r>
            <w:r w:rsidRPr="00D62A8C">
              <w:rPr>
                <w:rtl/>
              </w:rPr>
              <w:t xml:space="preserve"> / </w:t>
            </w:r>
            <w:r w:rsidRPr="00D62A8C">
              <w:rPr>
                <w:rFonts w:hint="eastAsia"/>
                <w:rtl/>
              </w:rPr>
              <w:t>תהיה</w:t>
            </w:r>
            <w:r w:rsidRPr="00D62A8C">
              <w:rPr>
                <w:rtl/>
              </w:rPr>
              <w:t xml:space="preserve"> </w:t>
            </w:r>
            <w:r w:rsidRPr="00D62A8C">
              <w:rPr>
                <w:rFonts w:hint="eastAsia"/>
                <w:rtl/>
              </w:rPr>
              <w:t>צפוי</w:t>
            </w:r>
            <w:r w:rsidRPr="00D62A8C">
              <w:rPr>
                <w:rtl/>
              </w:rPr>
              <w:t>/</w:t>
            </w:r>
            <w:r w:rsidRPr="00D62A8C">
              <w:rPr>
                <w:rFonts w:hint="eastAsia"/>
                <w:rtl/>
              </w:rPr>
              <w:t>ה</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יעשה</w:t>
            </w:r>
            <w:r w:rsidRPr="00D62A8C">
              <w:rPr>
                <w:rtl/>
              </w:rPr>
              <w:t xml:space="preserve"> / </w:t>
            </w:r>
            <w:r w:rsidRPr="00D62A8C">
              <w:rPr>
                <w:rFonts w:hint="eastAsia"/>
                <w:rtl/>
              </w:rPr>
              <w:t>תעשה</w:t>
            </w:r>
            <w:r w:rsidRPr="00D62A8C">
              <w:rPr>
                <w:rtl/>
              </w:rPr>
              <w:t xml:space="preserve"> </w:t>
            </w:r>
            <w:r w:rsidRPr="00D62A8C">
              <w:rPr>
                <w:rFonts w:hint="eastAsia"/>
                <w:rtl/>
              </w:rPr>
              <w:t>כן</w:t>
            </w:r>
            <w:r w:rsidRPr="00D62A8C">
              <w:rPr>
                <w:rtl/>
              </w:rPr>
              <w:t xml:space="preserve">, </w:t>
            </w:r>
            <w:r w:rsidRPr="00D62A8C">
              <w:rPr>
                <w:rFonts w:hint="eastAsia"/>
                <w:rtl/>
              </w:rPr>
              <w:t>חתם</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על</w:t>
            </w:r>
            <w:r w:rsidRPr="00D62A8C">
              <w:rPr>
                <w:rtl/>
              </w:rPr>
              <w:t xml:space="preserve"> </w:t>
            </w:r>
            <w:r w:rsidRPr="00D62A8C">
              <w:rPr>
                <w:rFonts w:hint="eastAsia"/>
                <w:rtl/>
              </w:rPr>
              <w:t>התצהיר</w:t>
            </w:r>
            <w:r w:rsidRPr="00D62A8C">
              <w:rPr>
                <w:rtl/>
              </w:rPr>
              <w:t xml:space="preserve"> </w:t>
            </w:r>
            <w:r w:rsidRPr="00D62A8C">
              <w:rPr>
                <w:rFonts w:hint="eastAsia"/>
                <w:rtl/>
              </w:rPr>
              <w:t>דלעיל</w:t>
            </w:r>
            <w:r w:rsidRPr="00D62A8C">
              <w:rPr>
                <w:rtl/>
              </w:rPr>
              <w:t>.</w:t>
            </w:r>
          </w:p>
          <w:p w:rsidR="009521F2" w:rsidRPr="00D62A8C" w:rsidRDefault="009521F2" w:rsidP="0083276C">
            <w:pPr>
              <w:spacing w:line="240" w:lineRule="auto"/>
              <w:rPr>
                <w:rFonts w:ascii="Georgia" w:hAnsi="Georgia"/>
              </w:rPr>
            </w:pPr>
          </w:p>
        </w:tc>
      </w:tr>
      <w:tr w:rsidR="009521F2" w:rsidRPr="00D62A8C" w:rsidTr="0083276C">
        <w:tc>
          <w:tcPr>
            <w:tcW w:w="2996" w:type="dxa"/>
          </w:tcPr>
          <w:p w:rsidR="009521F2" w:rsidRPr="00D62A8C" w:rsidRDefault="009521F2" w:rsidP="0083276C">
            <w:pPr>
              <w:spacing w:line="240" w:lineRule="auto"/>
              <w:jc w:val="center"/>
              <w:rPr>
                <w:rFonts w:ascii="Georgia" w:hAnsi="Georgia"/>
                <w:b/>
                <w:bCs/>
              </w:rPr>
            </w:pPr>
            <w:r w:rsidRPr="00D62A8C">
              <w:rPr>
                <w:rFonts w:ascii="Georgia" w:hAnsi="Georgia"/>
                <w:b/>
                <w:bCs/>
                <w:rtl/>
              </w:rPr>
              <w:t>_______________</w:t>
            </w:r>
          </w:p>
        </w:tc>
        <w:tc>
          <w:tcPr>
            <w:tcW w:w="3444" w:type="dxa"/>
          </w:tcPr>
          <w:p w:rsidR="009521F2" w:rsidRPr="00D62A8C" w:rsidRDefault="009521F2" w:rsidP="0083276C">
            <w:pPr>
              <w:spacing w:line="240" w:lineRule="auto"/>
              <w:jc w:val="center"/>
              <w:rPr>
                <w:rFonts w:ascii="Georgia" w:hAnsi="Georgia"/>
                <w:b/>
                <w:bCs/>
              </w:rPr>
            </w:pPr>
            <w:r w:rsidRPr="00D62A8C">
              <w:rPr>
                <w:rFonts w:ascii="Georgia" w:hAnsi="Georgia"/>
                <w:b/>
                <w:bCs/>
                <w:rtl/>
              </w:rPr>
              <w:t>______________________</w:t>
            </w:r>
          </w:p>
        </w:tc>
        <w:tc>
          <w:tcPr>
            <w:tcW w:w="3058" w:type="dxa"/>
          </w:tcPr>
          <w:p w:rsidR="009521F2" w:rsidRPr="00D62A8C" w:rsidRDefault="009521F2" w:rsidP="0083276C">
            <w:pPr>
              <w:spacing w:line="240" w:lineRule="auto"/>
              <w:jc w:val="center"/>
              <w:rPr>
                <w:rFonts w:ascii="Georgia" w:hAnsi="Georgia"/>
                <w:b/>
                <w:bCs/>
              </w:rPr>
            </w:pPr>
            <w:r w:rsidRPr="00D62A8C">
              <w:rPr>
                <w:rFonts w:ascii="Georgia" w:hAnsi="Georgia"/>
                <w:b/>
                <w:bCs/>
                <w:rtl/>
              </w:rPr>
              <w:t>_____________________</w:t>
            </w:r>
          </w:p>
        </w:tc>
      </w:tr>
      <w:tr w:rsidR="009521F2" w:rsidRPr="00D62A8C" w:rsidTr="0083276C">
        <w:tc>
          <w:tcPr>
            <w:tcW w:w="2996" w:type="dxa"/>
          </w:tcPr>
          <w:p w:rsidR="009521F2" w:rsidRPr="00D62A8C" w:rsidRDefault="009521F2" w:rsidP="0083276C">
            <w:pPr>
              <w:spacing w:line="240" w:lineRule="auto"/>
              <w:jc w:val="center"/>
              <w:rPr>
                <w:rFonts w:ascii="Georgia" w:hAnsi="Georgia"/>
              </w:rPr>
            </w:pPr>
            <w:r w:rsidRPr="00D62A8C">
              <w:rPr>
                <w:rFonts w:ascii="Georgia" w:hAnsi="Georgia" w:hint="cs"/>
                <w:rtl/>
              </w:rPr>
              <w:t>תאריך</w:t>
            </w:r>
          </w:p>
        </w:tc>
        <w:tc>
          <w:tcPr>
            <w:tcW w:w="3444" w:type="dxa"/>
          </w:tcPr>
          <w:p w:rsidR="009521F2" w:rsidRPr="00D62A8C" w:rsidRDefault="009521F2" w:rsidP="0083276C">
            <w:pPr>
              <w:spacing w:line="240" w:lineRule="auto"/>
              <w:jc w:val="center"/>
              <w:rPr>
                <w:rFonts w:ascii="Georgia" w:hAnsi="Georgia"/>
              </w:rPr>
            </w:pPr>
            <w:r w:rsidRPr="00D62A8C">
              <w:rPr>
                <w:rFonts w:ascii="Georgia" w:hAnsi="Georgia" w:hint="eastAsia"/>
                <w:rtl/>
              </w:rPr>
              <w:t>מספר</w:t>
            </w:r>
            <w:r w:rsidRPr="00D62A8C">
              <w:rPr>
                <w:rFonts w:ascii="Georgia" w:hAnsi="Georgia"/>
                <w:rtl/>
              </w:rPr>
              <w:t xml:space="preserve"> </w:t>
            </w:r>
            <w:proofErr w:type="spellStart"/>
            <w:r w:rsidRPr="00D62A8C">
              <w:rPr>
                <w:rFonts w:ascii="Georgia" w:hAnsi="Georgia" w:hint="eastAsia"/>
                <w:rtl/>
              </w:rPr>
              <w:t>רשיון</w:t>
            </w:r>
            <w:proofErr w:type="spellEnd"/>
          </w:p>
        </w:tc>
        <w:tc>
          <w:tcPr>
            <w:tcW w:w="3058" w:type="dxa"/>
          </w:tcPr>
          <w:p w:rsidR="009521F2" w:rsidRPr="00D62A8C" w:rsidRDefault="009521F2" w:rsidP="0083276C">
            <w:pPr>
              <w:spacing w:line="240" w:lineRule="auto"/>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bl>
    <w:p w:rsidR="0058587F" w:rsidRPr="00A350D8" w:rsidRDefault="0058587F" w:rsidP="0058587F">
      <w:pPr>
        <w:pStyle w:val="8"/>
        <w:rPr>
          <w:rtl/>
        </w:rPr>
      </w:pPr>
      <w:bookmarkStart w:id="202" w:name="נספח_הצעת_מחיר"/>
      <w:r w:rsidRPr="00A350D8">
        <w:rPr>
          <w:rFonts w:hint="eastAsia"/>
          <w:rtl/>
        </w:rPr>
        <w:lastRenderedPageBreak/>
        <w:t>נספח</w:t>
      </w:r>
      <w:r w:rsidRPr="00A350D8">
        <w:rPr>
          <w:rtl/>
        </w:rPr>
        <w:t xml:space="preserve"> </w:t>
      </w:r>
      <w:r w:rsidRPr="00A350D8">
        <w:rPr>
          <w:rtl/>
        </w:rPr>
        <w:fldChar w:fldCharType="begin"/>
      </w:r>
      <w:r w:rsidRPr="00A350D8">
        <w:rPr>
          <w:rtl/>
        </w:rPr>
        <w:instrText xml:space="preserve"> </w:instrText>
      </w:r>
      <w:r w:rsidRPr="00A350D8">
        <w:instrText>AUTONUM  \* Arabic \s</w:instrText>
      </w:r>
      <w:r w:rsidRPr="00A350D8">
        <w:rPr>
          <w:rtl/>
        </w:rPr>
        <w:instrText xml:space="preserve"> " -" </w:instrText>
      </w:r>
      <w:r w:rsidRPr="00A350D8">
        <w:rPr>
          <w:rtl/>
        </w:rPr>
        <w:fldChar w:fldCharType="end"/>
      </w:r>
      <w:bookmarkEnd w:id="202"/>
      <w:r w:rsidRPr="00A350D8">
        <w:rPr>
          <w:rtl/>
        </w:rPr>
        <w:tab/>
      </w:r>
      <w:bookmarkStart w:id="203" w:name="נספח_הצעת_מחיר_כותרת"/>
      <w:r w:rsidRPr="00A350D8">
        <w:rPr>
          <w:rFonts w:hint="eastAsia"/>
          <w:rtl/>
        </w:rPr>
        <w:t>הצעת</w:t>
      </w:r>
      <w:r w:rsidRPr="00A350D8">
        <w:rPr>
          <w:rtl/>
        </w:rPr>
        <w:t xml:space="preserve"> מחיר </w:t>
      </w:r>
      <w:bookmarkEnd w:id="203"/>
    </w:p>
    <w:p w:rsidR="0058587F" w:rsidRPr="00D62A8C" w:rsidRDefault="0058587F" w:rsidP="0058587F">
      <w:pPr>
        <w:spacing w:line="240" w:lineRule="auto"/>
        <w:ind w:left="6480" w:hanging="868"/>
        <w:jc w:val="right"/>
        <w:rPr>
          <w:rtl/>
        </w:rPr>
      </w:pPr>
      <w:r w:rsidRPr="00D62A8C">
        <w:rPr>
          <w:rFonts w:hint="cs"/>
          <w:rtl/>
        </w:rPr>
        <w:t>תאריך: _____________</w:t>
      </w:r>
    </w:p>
    <w:p w:rsidR="0058587F" w:rsidRPr="00D62A8C" w:rsidRDefault="0058587F" w:rsidP="0058587F">
      <w:pPr>
        <w:spacing w:line="240" w:lineRule="auto"/>
        <w:rPr>
          <w:rtl/>
        </w:rPr>
      </w:pPr>
      <w:r w:rsidRPr="00D62A8C">
        <w:rPr>
          <w:rtl/>
        </w:rPr>
        <w:t xml:space="preserve">לכבוד      </w:t>
      </w:r>
    </w:p>
    <w:p w:rsidR="0058587F" w:rsidRPr="00D62A8C" w:rsidRDefault="0058587F" w:rsidP="0058587F">
      <w:pPr>
        <w:spacing w:line="240" w:lineRule="auto"/>
        <w:rPr>
          <w:rtl/>
        </w:rPr>
      </w:pPr>
      <w:r w:rsidRPr="00D62A8C">
        <w:rPr>
          <w:rtl/>
        </w:rPr>
        <w:t xml:space="preserve">משרד </w:t>
      </w:r>
      <w:r w:rsidRPr="00D62A8C">
        <w:rPr>
          <w:rFonts w:hint="cs"/>
          <w:rtl/>
        </w:rPr>
        <w:t>החקלאות ופיתוח הכפר</w:t>
      </w:r>
    </w:p>
    <w:p w:rsidR="0058587F" w:rsidRPr="00D62A8C" w:rsidRDefault="0058587F" w:rsidP="0058587F">
      <w:pPr>
        <w:spacing w:line="240" w:lineRule="auto"/>
        <w:rPr>
          <w:rtl/>
        </w:rPr>
      </w:pPr>
      <w:r w:rsidRPr="00D62A8C">
        <w:rPr>
          <w:rtl/>
        </w:rPr>
        <w:t>ועדת המכרזים המ</w:t>
      </w:r>
      <w:r w:rsidRPr="00D62A8C">
        <w:rPr>
          <w:rFonts w:hint="cs"/>
          <w:rtl/>
        </w:rPr>
        <w:t>שרדית</w:t>
      </w:r>
    </w:p>
    <w:p w:rsidR="0058587F" w:rsidRPr="00D62A8C" w:rsidRDefault="0058587F" w:rsidP="0058587F">
      <w:pPr>
        <w:spacing w:line="240" w:lineRule="auto"/>
        <w:rPr>
          <w:u w:val="single"/>
          <w:rtl/>
        </w:rPr>
      </w:pPr>
      <w:r w:rsidRPr="00D62A8C">
        <w:rPr>
          <w:u w:val="single"/>
          <w:rtl/>
        </w:rPr>
        <w:t>ירושלים</w:t>
      </w:r>
    </w:p>
    <w:p w:rsidR="0058587F" w:rsidRPr="00D62A8C" w:rsidRDefault="0058587F" w:rsidP="0058587F">
      <w:pPr>
        <w:spacing w:line="240" w:lineRule="auto"/>
        <w:rPr>
          <w:rtl/>
        </w:rPr>
      </w:pPr>
    </w:p>
    <w:p w:rsidR="0058587F" w:rsidRPr="00D62A8C" w:rsidRDefault="0058587F" w:rsidP="0058587F">
      <w:pPr>
        <w:spacing w:line="240" w:lineRule="auto"/>
        <w:jc w:val="center"/>
        <w:rPr>
          <w:sz w:val="28"/>
          <w:szCs w:val="28"/>
          <w:u w:val="single"/>
          <w:rtl/>
        </w:rPr>
      </w:pPr>
      <w:r w:rsidRPr="00D62A8C">
        <w:rPr>
          <w:rFonts w:hint="cs"/>
          <w:sz w:val="28"/>
          <w:szCs w:val="28"/>
          <w:rtl/>
        </w:rPr>
        <w:t xml:space="preserve">הנדון: </w:t>
      </w:r>
      <w:r w:rsidRPr="00D62A8C">
        <w:rPr>
          <w:rFonts w:hint="cs"/>
          <w:b/>
          <w:bCs/>
          <w:sz w:val="28"/>
          <w:szCs w:val="28"/>
          <w:u w:val="single"/>
          <w:rtl/>
        </w:rPr>
        <w:t>הצעת מחיר</w:t>
      </w:r>
    </w:p>
    <w:p w:rsidR="0058587F" w:rsidRPr="00D62A8C" w:rsidRDefault="0058587F" w:rsidP="0058587F">
      <w:pPr>
        <w:spacing w:line="240" w:lineRule="auto"/>
        <w:jc w:val="center"/>
        <w:rPr>
          <w:u w:val="single"/>
          <w:rtl/>
        </w:rPr>
      </w:pPr>
    </w:p>
    <w:p w:rsidR="0058587F" w:rsidRPr="009F6B59" w:rsidRDefault="0058587F" w:rsidP="00B01878">
      <w:pPr>
        <w:spacing w:line="240" w:lineRule="auto"/>
        <w:rPr>
          <w:rtl/>
        </w:rPr>
      </w:pPr>
      <w:r w:rsidRPr="009F6B59">
        <w:rPr>
          <w:rFonts w:hint="cs"/>
          <w:rtl/>
        </w:rPr>
        <w:t xml:space="preserve">להלן הצעת המחיר </w:t>
      </w:r>
      <w:r w:rsidR="00D11087" w:rsidRPr="009F6B59">
        <w:rPr>
          <w:rtl/>
        </w:rPr>
        <w:fldChar w:fldCharType="begin"/>
      </w:r>
      <w:r w:rsidR="00D11087" w:rsidRPr="009F6B59">
        <w:rPr>
          <w:rtl/>
        </w:rPr>
        <w:instrText xml:space="preserve"> </w:instrText>
      </w:r>
      <w:r w:rsidR="00D11087" w:rsidRPr="009F6B59">
        <w:rPr>
          <w:rFonts w:hint="cs"/>
        </w:rPr>
        <w:instrText>REF</w:instrText>
      </w:r>
      <w:r w:rsidR="00D11087" w:rsidRPr="009F6B59">
        <w:rPr>
          <w:rFonts w:hint="cs"/>
          <w:rtl/>
        </w:rPr>
        <w:instrText xml:space="preserve"> שם_המכרז \</w:instrText>
      </w:r>
      <w:r w:rsidR="00D11087" w:rsidRPr="009F6B59">
        <w:rPr>
          <w:rFonts w:hint="cs"/>
        </w:rPr>
        <w:instrText>h</w:instrText>
      </w:r>
      <w:r w:rsidR="00D11087" w:rsidRPr="009F6B59">
        <w:rPr>
          <w:rtl/>
        </w:rPr>
        <w:instrText xml:space="preserve">  \* </w:instrText>
      </w:r>
      <w:r w:rsidR="00D11087" w:rsidRPr="009F6B59">
        <w:instrText>MERGEFORMAT</w:instrText>
      </w:r>
      <w:r w:rsidR="00D11087" w:rsidRPr="009F6B59">
        <w:rPr>
          <w:rtl/>
        </w:rPr>
        <w:instrText xml:space="preserve"> </w:instrText>
      </w:r>
      <w:r w:rsidR="00D11087" w:rsidRPr="009F6B59">
        <w:rPr>
          <w:rtl/>
        </w:rPr>
        <w:fldChar w:fldCharType="separate"/>
      </w:r>
      <w:r w:rsidR="00F07134">
        <w:rPr>
          <w:rFonts w:hint="cs"/>
          <w:b/>
          <w:bCs/>
          <w:rtl/>
        </w:rPr>
        <w:t>שגיאה! מקור ההפניה לא נמצא.</w:t>
      </w:r>
      <w:r w:rsidR="00D11087" w:rsidRPr="009F6B59">
        <w:rPr>
          <w:rtl/>
        </w:rPr>
        <w:fldChar w:fldCharType="end"/>
      </w:r>
      <w:r w:rsidRPr="009F6B59">
        <w:rPr>
          <w:rFonts w:hint="cs"/>
          <w:rtl/>
        </w:rPr>
        <w:t>, כנדרש במסמכי המכרז והדרישות המפורטות במפרט, בהסכם, בנספחים ובמסמכי המכרז:</w:t>
      </w:r>
    </w:p>
    <w:p w:rsidR="0058587F" w:rsidRPr="009F6B59" w:rsidRDefault="0058587F" w:rsidP="0058587F">
      <w:pPr>
        <w:spacing w:line="240" w:lineRule="auto"/>
        <w:rPr>
          <w:rtl/>
        </w:rPr>
      </w:pPr>
    </w:p>
    <w:p w:rsidR="005A4038" w:rsidRDefault="0058587F" w:rsidP="005A4038">
      <w:pPr>
        <w:spacing w:line="240" w:lineRule="auto"/>
        <w:rPr>
          <w:rtl/>
        </w:rPr>
      </w:pPr>
      <w:r w:rsidRPr="009F6B59">
        <w:rPr>
          <w:rFonts w:hint="cs"/>
          <w:rtl/>
        </w:rPr>
        <w:t>המחיר המבוקש הינו: _______ ₪, כולל מע"מ (במילים: ____________ שקלים חדשים)</w:t>
      </w:r>
      <w:r w:rsidR="005A4038">
        <w:rPr>
          <w:rFonts w:hint="cs"/>
          <w:rtl/>
        </w:rPr>
        <w:t>. המחיר המוצע הנו לאספקה כוללת של מדף אחד (כלומר לכל רכיבי המפרט בטכני לרבות הובלה, התקנה</w:t>
      </w:r>
      <w:r w:rsidR="00C81781">
        <w:rPr>
          <w:rFonts w:hint="cs"/>
          <w:rtl/>
        </w:rPr>
        <w:t xml:space="preserve"> </w:t>
      </w:r>
      <w:r w:rsidR="005A4038">
        <w:rPr>
          <w:rFonts w:hint="cs"/>
          <w:rtl/>
        </w:rPr>
        <w:t xml:space="preserve">ואחריות). מובהר בזאת כי המשרד אינו מתחייב לרכוש בהכרח את כל שלושת המנדפים, וזכותו גם להפסיק את ההתקשרות לאחר התקנת המנדף הראשון או השני. </w:t>
      </w:r>
    </w:p>
    <w:p w:rsidR="0058587F" w:rsidRPr="009F6B59" w:rsidRDefault="0058587F" w:rsidP="0058587F">
      <w:pPr>
        <w:pStyle w:val="HNormal"/>
        <w:spacing w:after="0"/>
        <w:ind w:left="-58"/>
        <w:rPr>
          <w:rFonts w:cs="David"/>
          <w:rtl/>
        </w:rPr>
      </w:pPr>
      <w:r w:rsidRPr="009F6B59">
        <w:rPr>
          <w:rFonts w:cs="David" w:hint="cs"/>
          <w:rtl/>
        </w:rPr>
        <w:t xml:space="preserve">ידוע לנו כי המשרד לא מתחייב לבצע את כל ההיקפים </w:t>
      </w:r>
      <w:r w:rsidR="00372672" w:rsidRPr="009F6B59">
        <w:rPr>
          <w:rFonts w:cs="David" w:hint="cs"/>
          <w:rtl/>
        </w:rPr>
        <w:t>או</w:t>
      </w:r>
      <w:r w:rsidRPr="009F6B59">
        <w:rPr>
          <w:rFonts w:cs="David" w:hint="cs"/>
          <w:rtl/>
        </w:rPr>
        <w:t xml:space="preserve"> מרכיבי השירות המצוינים במפרט הדרישות. בכל מקרה, המשרד ישלם אך ורק על פי אספקת השירות </w:t>
      </w:r>
      <w:r w:rsidRPr="009F6B59">
        <w:rPr>
          <w:rFonts w:cs="David" w:hint="cs"/>
          <w:b/>
          <w:bCs/>
          <w:rtl/>
        </w:rPr>
        <w:t xml:space="preserve">בפועל </w:t>
      </w:r>
      <w:r w:rsidRPr="009F6B59">
        <w:rPr>
          <w:rFonts w:cs="David" w:hint="cs"/>
          <w:rtl/>
        </w:rPr>
        <w:t xml:space="preserve">ועל פי התנאים המצוינים ב____ ודרישות מכרז זה. </w:t>
      </w:r>
    </w:p>
    <w:p w:rsidR="0058587F" w:rsidRPr="009F6B59" w:rsidRDefault="0058587F" w:rsidP="0058587F">
      <w:pPr>
        <w:pStyle w:val="HNormal"/>
        <w:spacing w:after="0"/>
        <w:ind w:left="578" w:hanging="634"/>
        <w:rPr>
          <w:rFonts w:cs="David"/>
          <w:rtl/>
        </w:rPr>
      </w:pPr>
    </w:p>
    <w:p w:rsidR="0058587F" w:rsidRPr="009F6B59" w:rsidRDefault="0058587F" w:rsidP="00BE0A09">
      <w:pPr>
        <w:spacing w:line="240" w:lineRule="auto"/>
        <w:ind w:left="-58"/>
        <w:rPr>
          <w:rtl/>
        </w:rPr>
      </w:pPr>
      <w:r w:rsidRPr="009F6B59">
        <w:rPr>
          <w:rtl/>
        </w:rPr>
        <w:t xml:space="preserve">כל המחירים בהצעה </w:t>
      </w:r>
      <w:r w:rsidRPr="009F6B59">
        <w:rPr>
          <w:rFonts w:hint="cs"/>
          <w:rtl/>
        </w:rPr>
        <w:t>מתייחסים לכל הכמויות שפורטו ב</w:t>
      </w:r>
      <w:r w:rsidR="00C81781">
        <w:rPr>
          <w:rFonts w:hint="cs"/>
          <w:rtl/>
        </w:rPr>
        <w:t xml:space="preserve">נספח 1 שסעיף 3 למעלה </w:t>
      </w:r>
      <w:r w:rsidR="00C81781" w:rsidRPr="009F6B59">
        <w:rPr>
          <w:rFonts w:hint="cs"/>
          <w:rtl/>
        </w:rPr>
        <w:t xml:space="preserve">. </w:t>
      </w:r>
      <w:r w:rsidRPr="009F6B59">
        <w:rPr>
          <w:rFonts w:hint="cs"/>
          <w:rtl/>
        </w:rPr>
        <w:t>המחירים הינם</w:t>
      </w:r>
      <w:r w:rsidRPr="009F6B59">
        <w:rPr>
          <w:rtl/>
        </w:rPr>
        <w:t xml:space="preserve"> סופיים, נקובים בש"ח</w:t>
      </w:r>
      <w:r w:rsidRPr="009F6B59">
        <w:rPr>
          <w:rFonts w:hint="cs"/>
          <w:rtl/>
        </w:rPr>
        <w:t>,</w:t>
      </w:r>
      <w:r w:rsidRPr="009F6B59">
        <w:rPr>
          <w:rtl/>
        </w:rPr>
        <w:t xml:space="preserve"> </w:t>
      </w:r>
      <w:r w:rsidRPr="009F6B59">
        <w:rPr>
          <w:rFonts w:hint="cs"/>
          <w:rtl/>
        </w:rPr>
        <w:t>וכוללים</w:t>
      </w:r>
      <w:r w:rsidRPr="009F6B59">
        <w:rPr>
          <w:rtl/>
        </w:rPr>
        <w:t xml:space="preserve"> את כל </w:t>
      </w:r>
      <w:r w:rsidRPr="009F6B59">
        <w:rPr>
          <w:rFonts w:hint="cs"/>
          <w:rtl/>
        </w:rPr>
        <w:t>ה</w:t>
      </w:r>
      <w:r w:rsidRPr="009F6B59">
        <w:rPr>
          <w:rtl/>
        </w:rPr>
        <w:t xml:space="preserve">הוצאות הישירות והעקיפות </w:t>
      </w:r>
      <w:r w:rsidRPr="009F6B59">
        <w:rPr>
          <w:rFonts w:hint="cs"/>
          <w:rtl/>
        </w:rPr>
        <w:t xml:space="preserve">של </w:t>
      </w:r>
      <w:r w:rsidRPr="009F6B59">
        <w:rPr>
          <w:rtl/>
        </w:rPr>
        <w:t>המפעיל לביצוע עבודתו, כולל כל המסים וההיטלים</w:t>
      </w:r>
      <w:r w:rsidRPr="009F6B59">
        <w:rPr>
          <w:rFonts w:hint="cs"/>
          <w:rtl/>
        </w:rPr>
        <w:t xml:space="preserve">, </w:t>
      </w:r>
      <w:proofErr w:type="spellStart"/>
      <w:r w:rsidRPr="009F6B59">
        <w:rPr>
          <w:rFonts w:hint="cs"/>
          <w:rtl/>
        </w:rPr>
        <w:t>כח</w:t>
      </w:r>
      <w:proofErr w:type="spellEnd"/>
      <w:r w:rsidRPr="009F6B59">
        <w:rPr>
          <w:rFonts w:hint="cs"/>
          <w:rtl/>
        </w:rPr>
        <w:t xml:space="preserve"> אדם, נסיעות, זמני עיבוד, שימוש בתוכנות סטטיסטיות, צילומים, שליחויות, טלפונים, סריקת מסמכים וכיו"ב.</w:t>
      </w:r>
    </w:p>
    <w:p w:rsidR="0058587F" w:rsidRPr="009F6B59" w:rsidRDefault="0058587F" w:rsidP="0058587F">
      <w:pPr>
        <w:spacing w:line="240" w:lineRule="auto"/>
        <w:ind w:left="-58"/>
        <w:rPr>
          <w:rtl/>
        </w:rPr>
      </w:pPr>
    </w:p>
    <w:p w:rsidR="0058587F" w:rsidRPr="009F6B59" w:rsidRDefault="0058587F" w:rsidP="0058587F">
      <w:pPr>
        <w:spacing w:line="240" w:lineRule="auto"/>
        <w:ind w:left="-58"/>
      </w:pPr>
      <w:r w:rsidRPr="009F6B59">
        <w:rPr>
          <w:rFonts w:hint="eastAsia"/>
          <w:b/>
          <w:bCs/>
          <w:rtl/>
        </w:rPr>
        <w:t>הערה</w:t>
      </w:r>
      <w:r w:rsidRPr="009F6B59">
        <w:rPr>
          <w:b/>
          <w:bCs/>
          <w:rtl/>
        </w:rPr>
        <w:t xml:space="preserve">: </w:t>
      </w:r>
      <w:r w:rsidRPr="009F6B59">
        <w:rPr>
          <w:rtl/>
        </w:rPr>
        <w:fldChar w:fldCharType="begin"/>
      </w:r>
      <w:r w:rsidRPr="009F6B59">
        <w:rPr>
          <w:rtl/>
        </w:rPr>
        <w:instrText xml:space="preserve"> </w:instrText>
      </w:r>
      <w:r w:rsidRPr="009F6B59">
        <w:instrText>REF</w:instrText>
      </w:r>
      <w:r w:rsidRPr="009F6B59">
        <w:rPr>
          <w:rtl/>
        </w:rPr>
        <w:instrText xml:space="preserve"> אומדן_הצעה \</w:instrText>
      </w:r>
      <w:r w:rsidRPr="009F6B59">
        <w:instrText>h</w:instrText>
      </w:r>
      <w:r w:rsidRPr="009F6B59">
        <w:rPr>
          <w:rtl/>
        </w:rPr>
        <w:instrText xml:space="preserve">  \* </w:instrText>
      </w:r>
      <w:r w:rsidRPr="009F6B59">
        <w:instrText>MERGEFORMAT</w:instrText>
      </w:r>
      <w:r w:rsidRPr="009F6B59">
        <w:rPr>
          <w:rtl/>
        </w:rPr>
        <w:instrText xml:space="preserve"> </w:instrText>
      </w:r>
      <w:r w:rsidRPr="009F6B59">
        <w:rPr>
          <w:rtl/>
        </w:rPr>
        <w:fldChar w:fldCharType="separate"/>
      </w:r>
      <w:r w:rsidR="00F07134">
        <w:rPr>
          <w:rFonts w:hint="cs"/>
          <w:b/>
          <w:bCs/>
          <w:rtl/>
        </w:rPr>
        <w:t>שגיאה! מקור ההפניה לא נמצא.</w:t>
      </w:r>
      <w:r w:rsidRPr="009F6B59">
        <w:rPr>
          <w:rtl/>
        </w:rPr>
        <w:fldChar w:fldCharType="end"/>
      </w:r>
      <w:r w:rsidRPr="009F6B59">
        <w:rPr>
          <w:rtl/>
        </w:rPr>
        <w:t>.</w:t>
      </w:r>
    </w:p>
    <w:p w:rsidR="0058587F" w:rsidRPr="009F6B59" w:rsidRDefault="0058587F" w:rsidP="0058587F">
      <w:pPr>
        <w:spacing w:line="240" w:lineRule="auto"/>
        <w:ind w:hanging="634"/>
        <w:rPr>
          <w:rtl/>
        </w:rPr>
      </w:pPr>
    </w:p>
    <w:p w:rsidR="0058587F" w:rsidRPr="009F6B59" w:rsidRDefault="0058587F" w:rsidP="0058587F">
      <w:pPr>
        <w:spacing w:line="240" w:lineRule="auto"/>
        <w:ind w:hanging="58"/>
        <w:rPr>
          <w:b/>
          <w:bCs/>
          <w:rtl/>
        </w:rPr>
      </w:pPr>
      <w:r w:rsidRPr="009F6B59">
        <w:rPr>
          <w:b/>
          <w:bCs/>
          <w:u w:val="single"/>
          <w:rtl/>
        </w:rPr>
        <w:t>הצהרת ה</w:t>
      </w:r>
      <w:r w:rsidRPr="009F6B59">
        <w:rPr>
          <w:rFonts w:hint="cs"/>
          <w:b/>
          <w:bCs/>
          <w:u w:val="single"/>
          <w:rtl/>
        </w:rPr>
        <w:t>מציע</w:t>
      </w:r>
      <w:r w:rsidRPr="009F6B59">
        <w:rPr>
          <w:b/>
          <w:bCs/>
          <w:rtl/>
        </w:rPr>
        <w:t>:</w:t>
      </w:r>
    </w:p>
    <w:p w:rsidR="0058587F" w:rsidRPr="009F6B59" w:rsidRDefault="0058587F" w:rsidP="0058587F">
      <w:pPr>
        <w:spacing w:line="240" w:lineRule="auto"/>
        <w:ind w:hanging="634"/>
        <w:rPr>
          <w:rtl/>
        </w:rPr>
      </w:pPr>
    </w:p>
    <w:p w:rsidR="0058587F" w:rsidRPr="009F6B59" w:rsidRDefault="0058587F" w:rsidP="0058587F">
      <w:pPr>
        <w:spacing w:line="240" w:lineRule="auto"/>
        <w:ind w:left="-58"/>
        <w:rPr>
          <w:rtl/>
        </w:rPr>
      </w:pPr>
      <w:r w:rsidRPr="009F6B59">
        <w:rPr>
          <w:rFonts w:hint="cs"/>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rsidR="0058587F" w:rsidRPr="009F6B59" w:rsidRDefault="0058587F" w:rsidP="0058587F">
      <w:pPr>
        <w:spacing w:line="240" w:lineRule="auto"/>
        <w:ind w:left="-58"/>
        <w:rPr>
          <w:rtl/>
        </w:rPr>
      </w:pPr>
    </w:p>
    <w:p w:rsidR="0058587F" w:rsidRPr="009F6B59" w:rsidRDefault="0058587F" w:rsidP="0058587F">
      <w:pPr>
        <w:spacing w:line="240" w:lineRule="auto"/>
        <w:ind w:left="-58"/>
        <w:rPr>
          <w:rtl/>
        </w:rPr>
      </w:pPr>
    </w:p>
    <w:p w:rsidR="0058587F" w:rsidRPr="009F6B59" w:rsidRDefault="0058587F" w:rsidP="0058587F">
      <w:pPr>
        <w:spacing w:line="240" w:lineRule="auto"/>
        <w:ind w:left="-58"/>
        <w:rPr>
          <w:rtl/>
        </w:rPr>
      </w:pPr>
      <w:r w:rsidRPr="009F6B59">
        <w:rPr>
          <w:rFonts w:hint="cs"/>
          <w:u w:val="single"/>
          <w:rtl/>
        </w:rPr>
        <w:t>חתימת המציע</w:t>
      </w:r>
      <w:r w:rsidRPr="009F6B59">
        <w:rPr>
          <w:rFonts w:hint="cs"/>
          <w:rtl/>
        </w:rPr>
        <w:t>:</w:t>
      </w:r>
    </w:p>
    <w:p w:rsidR="0058587F" w:rsidRPr="009F6B59" w:rsidRDefault="0058587F" w:rsidP="0058587F">
      <w:pPr>
        <w:spacing w:line="240" w:lineRule="auto"/>
        <w:ind w:left="-58"/>
        <w:rPr>
          <w:rtl/>
        </w:rPr>
      </w:pPr>
    </w:p>
    <w:p w:rsidR="0058587F" w:rsidRPr="009F6B59" w:rsidRDefault="0058587F" w:rsidP="0058587F">
      <w:pPr>
        <w:spacing w:line="240" w:lineRule="auto"/>
        <w:ind w:left="-58"/>
        <w:rPr>
          <w:rtl/>
        </w:rPr>
      </w:pPr>
    </w:p>
    <w:p w:rsidR="0058587F" w:rsidRPr="009F6B59" w:rsidRDefault="0058587F" w:rsidP="0058587F">
      <w:pPr>
        <w:spacing w:line="240" w:lineRule="auto"/>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58587F" w:rsidRPr="009F6B59" w:rsidTr="004C6FD5">
        <w:tc>
          <w:tcPr>
            <w:tcW w:w="3114" w:type="dxa"/>
          </w:tcPr>
          <w:p w:rsidR="0058587F" w:rsidRPr="009F6B59" w:rsidRDefault="0058587F" w:rsidP="004C6FD5">
            <w:pPr>
              <w:spacing w:line="240" w:lineRule="auto"/>
              <w:jc w:val="center"/>
              <w:rPr>
                <w:rtl/>
              </w:rPr>
            </w:pPr>
            <w:r w:rsidRPr="009F6B59">
              <w:rPr>
                <w:rFonts w:hint="cs"/>
                <w:rtl/>
              </w:rPr>
              <w:t>___________________</w:t>
            </w:r>
          </w:p>
        </w:tc>
        <w:tc>
          <w:tcPr>
            <w:tcW w:w="3115" w:type="dxa"/>
          </w:tcPr>
          <w:p w:rsidR="0058587F" w:rsidRPr="009F6B59" w:rsidRDefault="0058587F" w:rsidP="004C6FD5">
            <w:pPr>
              <w:spacing w:line="240" w:lineRule="auto"/>
              <w:jc w:val="center"/>
              <w:rPr>
                <w:rtl/>
              </w:rPr>
            </w:pPr>
            <w:r w:rsidRPr="009F6B59">
              <w:rPr>
                <w:rFonts w:hint="cs"/>
                <w:rtl/>
              </w:rPr>
              <w:t>___________________</w:t>
            </w:r>
          </w:p>
        </w:tc>
        <w:tc>
          <w:tcPr>
            <w:tcW w:w="3115" w:type="dxa"/>
          </w:tcPr>
          <w:p w:rsidR="0058587F" w:rsidRPr="009F6B59" w:rsidRDefault="0058587F" w:rsidP="004C6FD5">
            <w:pPr>
              <w:spacing w:line="240" w:lineRule="auto"/>
              <w:jc w:val="center"/>
              <w:rPr>
                <w:rtl/>
              </w:rPr>
            </w:pPr>
            <w:r w:rsidRPr="009F6B59">
              <w:rPr>
                <w:rFonts w:hint="cs"/>
                <w:rtl/>
              </w:rPr>
              <w:t>___________________</w:t>
            </w:r>
          </w:p>
        </w:tc>
      </w:tr>
      <w:tr w:rsidR="0058587F" w:rsidRPr="00D62A8C" w:rsidTr="004C6FD5">
        <w:tc>
          <w:tcPr>
            <w:tcW w:w="3114" w:type="dxa"/>
          </w:tcPr>
          <w:p w:rsidR="0058587F" w:rsidRPr="009F6B59" w:rsidRDefault="0058587F" w:rsidP="004C6FD5">
            <w:pPr>
              <w:jc w:val="center"/>
              <w:rPr>
                <w:rtl/>
              </w:rPr>
            </w:pPr>
            <w:r w:rsidRPr="009F6B59">
              <w:rPr>
                <w:rFonts w:hint="cs"/>
                <w:rtl/>
              </w:rPr>
              <w:t>תאריך</w:t>
            </w:r>
          </w:p>
        </w:tc>
        <w:tc>
          <w:tcPr>
            <w:tcW w:w="3115" w:type="dxa"/>
          </w:tcPr>
          <w:p w:rsidR="0058587F" w:rsidRPr="009F6B59" w:rsidRDefault="0058587F" w:rsidP="004C6FD5">
            <w:pPr>
              <w:jc w:val="center"/>
              <w:rPr>
                <w:rtl/>
              </w:rPr>
            </w:pPr>
            <w:r w:rsidRPr="009F6B59">
              <w:rPr>
                <w:rFonts w:hint="cs"/>
                <w:rtl/>
              </w:rPr>
              <w:t>שם החותם</w:t>
            </w:r>
          </w:p>
        </w:tc>
        <w:tc>
          <w:tcPr>
            <w:tcW w:w="3115" w:type="dxa"/>
          </w:tcPr>
          <w:p w:rsidR="0058587F" w:rsidRPr="00D62A8C" w:rsidRDefault="0058587F" w:rsidP="004C6FD5">
            <w:pPr>
              <w:jc w:val="center"/>
              <w:rPr>
                <w:rtl/>
              </w:rPr>
            </w:pPr>
            <w:r w:rsidRPr="009F6B59">
              <w:rPr>
                <w:rtl/>
              </w:rPr>
              <w:t>חתימה/חותמת</w:t>
            </w:r>
          </w:p>
        </w:tc>
      </w:tr>
    </w:tbl>
    <w:p w:rsidR="0058587F" w:rsidRDefault="0058587F" w:rsidP="0058587F">
      <w:pPr>
        <w:spacing w:line="240" w:lineRule="auto"/>
        <w:ind w:left="-58"/>
        <w:rPr>
          <w:rtl/>
        </w:rPr>
      </w:pPr>
    </w:p>
    <w:p w:rsidR="00CE651D" w:rsidRDefault="00CE651D" w:rsidP="00CE651D">
      <w:pPr>
        <w:pStyle w:val="a2"/>
        <w:rPr>
          <w:rtl/>
        </w:rPr>
      </w:pPr>
    </w:p>
    <w:p w:rsidR="00CE651D" w:rsidRDefault="00CE651D" w:rsidP="00CE651D">
      <w:pPr>
        <w:pStyle w:val="a2"/>
        <w:rPr>
          <w:rtl/>
        </w:rPr>
      </w:pPr>
    </w:p>
    <w:p w:rsidR="00CE651D" w:rsidRDefault="00CE651D" w:rsidP="00CE651D">
      <w:pPr>
        <w:pStyle w:val="a2"/>
        <w:rPr>
          <w:rtl/>
        </w:rPr>
      </w:pPr>
    </w:p>
    <w:p w:rsidR="00CE651D" w:rsidRDefault="00CE651D" w:rsidP="00CE651D">
      <w:pPr>
        <w:pStyle w:val="a2"/>
        <w:rPr>
          <w:rtl/>
        </w:rPr>
      </w:pPr>
    </w:p>
    <w:p w:rsidR="00CE651D" w:rsidRPr="00A350D8" w:rsidRDefault="00CE651D" w:rsidP="00CE651D">
      <w:pPr>
        <w:pStyle w:val="8"/>
        <w:rPr>
          <w:rtl/>
        </w:rPr>
      </w:pPr>
      <w:bookmarkStart w:id="204" w:name="נספח_תוצרת_הארץ"/>
      <w:r w:rsidRPr="00A350D8">
        <w:rPr>
          <w:rFonts w:hint="eastAsia"/>
          <w:rtl/>
        </w:rPr>
        <w:lastRenderedPageBreak/>
        <w:t>נספח</w:t>
      </w:r>
      <w:r w:rsidRPr="00A350D8">
        <w:rPr>
          <w:rtl/>
        </w:rPr>
        <w:t xml:space="preserve"> </w:t>
      </w:r>
      <w:r w:rsidRPr="00A350D8">
        <w:rPr>
          <w:rtl/>
        </w:rPr>
        <w:fldChar w:fldCharType="begin"/>
      </w:r>
      <w:r w:rsidRPr="00A350D8">
        <w:rPr>
          <w:rtl/>
        </w:rPr>
        <w:instrText xml:space="preserve"> </w:instrText>
      </w:r>
      <w:r w:rsidRPr="00A350D8">
        <w:instrText>AUTONUM  \* Arabic \s</w:instrText>
      </w:r>
      <w:r w:rsidRPr="00A350D8">
        <w:rPr>
          <w:rtl/>
        </w:rPr>
        <w:instrText xml:space="preserve"> " -" </w:instrText>
      </w:r>
      <w:r w:rsidRPr="00A350D8">
        <w:rPr>
          <w:rtl/>
        </w:rPr>
        <w:fldChar w:fldCharType="end"/>
      </w:r>
      <w:bookmarkEnd w:id="204"/>
      <w:r w:rsidRPr="00A350D8">
        <w:rPr>
          <w:rtl/>
        </w:rPr>
        <w:tab/>
      </w:r>
      <w:bookmarkStart w:id="205" w:name="נספח_תוצרת_הארץ_כותרת"/>
      <w:r w:rsidRPr="00A350D8">
        <w:rPr>
          <w:rtl/>
        </w:rPr>
        <w:t>אישור רו"ח בדבר שיעור מחיר המרכיב הישראלי</w:t>
      </w:r>
      <w:bookmarkEnd w:id="205"/>
    </w:p>
    <w:p w:rsidR="00CE651D" w:rsidRPr="00CE651D" w:rsidRDefault="00A302DD" w:rsidP="00CE651D">
      <w:pPr>
        <w:ind w:left="26"/>
        <w:rPr>
          <w:rFonts w:ascii="Arial" w:hAnsi="Arial"/>
          <w:rtl/>
        </w:rPr>
      </w:pPr>
      <w:r w:rsidRPr="00A302DD">
        <w:rPr>
          <w:rFonts w:ascii="Arial" w:hAnsi="Arial"/>
          <w:noProof/>
          <w:rtl/>
          <w:lang w:eastAsia="en-US"/>
        </w:rPr>
        <mc:AlternateContent>
          <mc:Choice Requires="wps">
            <w:drawing>
              <wp:anchor distT="45720" distB="45720" distL="114300" distR="114300" simplePos="0" relativeHeight="251659264" behindDoc="0" locked="0" layoutInCell="1" allowOverlap="1" wp14:anchorId="594C9955" wp14:editId="6AA324E6">
                <wp:simplePos x="0" y="0"/>
                <wp:positionH relativeFrom="margin">
                  <wp:posOffset>1776095</wp:posOffset>
                </wp:positionH>
                <wp:positionV relativeFrom="paragraph">
                  <wp:posOffset>75565</wp:posOffset>
                </wp:positionV>
                <wp:extent cx="1590040" cy="563880"/>
                <wp:effectExtent l="0" t="0" r="10160" b="2667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90040" cy="563880"/>
                        </a:xfrm>
                        <a:prstGeom prst="rect">
                          <a:avLst/>
                        </a:prstGeom>
                        <a:solidFill>
                          <a:srgbClr val="FFFFFF"/>
                        </a:solidFill>
                        <a:ln w="9525">
                          <a:solidFill>
                            <a:srgbClr val="000000"/>
                          </a:solidFill>
                          <a:miter lim="800000"/>
                          <a:headEnd/>
                          <a:tailEnd/>
                        </a:ln>
                      </wps:spPr>
                      <wps:txbx>
                        <w:txbxContent>
                          <w:p w:rsidR="002045E9" w:rsidRPr="00A302DD" w:rsidRDefault="002045E9" w:rsidP="00A302DD">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139.85pt;margin-top:5.95pt;width:125.2pt;height:44.4pt;flip:x;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">
                <v:textbox>
                  <w:txbxContent>
                    <w:p w:rsidR="002045E9" w:rsidRPr="00A302DD" w:rsidRDefault="002045E9" w:rsidP="00A302DD">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v:textbox>
                <w10:wrap type="square" anchorx="margin"/>
              </v:shape>
            </w:pict>
          </mc:Fallback>
        </mc:AlternateContent>
      </w:r>
    </w:p>
    <w:p w:rsidR="00CE651D" w:rsidRPr="00CE651D" w:rsidRDefault="00CE651D" w:rsidP="00CE651D">
      <w:pPr>
        <w:ind w:left="26"/>
        <w:rPr>
          <w:rFonts w:ascii="Arial" w:hAnsi="Arial"/>
          <w:b/>
          <w:bCs/>
          <w:rtl/>
        </w:rPr>
      </w:pPr>
      <w:r w:rsidRPr="00CE651D">
        <w:rPr>
          <w:rFonts w:ascii="Arial" w:hAnsi="Arial"/>
          <w:b/>
          <w:bCs/>
          <w:rtl/>
        </w:rPr>
        <w:t>לכבוד</w:t>
      </w:r>
    </w:p>
    <w:p w:rsidR="00CE651D" w:rsidRPr="00CE651D" w:rsidRDefault="00CE651D" w:rsidP="00CE651D">
      <w:pPr>
        <w:ind w:left="26"/>
        <w:rPr>
          <w:rFonts w:ascii="Arial" w:hAnsi="Arial"/>
          <w:b/>
          <w:bCs/>
          <w:u w:val="single"/>
          <w:rtl/>
        </w:rPr>
      </w:pPr>
      <w:r w:rsidRPr="00CE651D">
        <w:rPr>
          <w:rFonts w:ascii="Arial" w:hAnsi="Arial"/>
          <w:b/>
          <w:bCs/>
          <w:u w:val="single"/>
          <w:rtl/>
        </w:rPr>
        <w:t>משרד החקלאות ופיתוח הכפר</w:t>
      </w:r>
    </w:p>
    <w:p w:rsidR="00CE651D" w:rsidRPr="00CE651D" w:rsidRDefault="00CE651D" w:rsidP="00CE651D">
      <w:pPr>
        <w:ind w:left="26"/>
        <w:rPr>
          <w:rFonts w:ascii="Arial" w:hAnsi="Arial"/>
          <w:rtl/>
        </w:rPr>
      </w:pPr>
    </w:p>
    <w:p w:rsidR="00CE651D" w:rsidRPr="00CE651D" w:rsidRDefault="00CE651D" w:rsidP="00CE651D">
      <w:pPr>
        <w:ind w:left="26"/>
        <w:jc w:val="center"/>
        <w:rPr>
          <w:rFonts w:ascii="Arial" w:hAnsi="Arial"/>
          <w:b/>
          <w:bCs/>
          <w:u w:val="single"/>
          <w:rtl/>
        </w:rPr>
      </w:pPr>
      <w:r w:rsidRPr="00CE651D">
        <w:rPr>
          <w:rFonts w:ascii="Arial" w:hAnsi="Arial"/>
          <w:b/>
          <w:bCs/>
          <w:rtl/>
        </w:rPr>
        <w:t>הנדון:</w:t>
      </w:r>
      <w:r w:rsidRPr="00CE651D">
        <w:rPr>
          <w:rFonts w:ascii="Arial" w:hAnsi="Arial"/>
          <w:rtl/>
        </w:rPr>
        <w:t xml:space="preserve"> </w:t>
      </w:r>
      <w:r w:rsidRPr="00CE651D">
        <w:rPr>
          <w:rFonts w:ascii="Arial" w:hAnsi="Arial"/>
          <w:b/>
          <w:bCs/>
          <w:u w:val="single"/>
          <w:rtl/>
        </w:rPr>
        <w:t>שיעור מחיר המרכיב הישראלי -  עבור מכרז פומבי מספר _______________</w:t>
      </w:r>
    </w:p>
    <w:p w:rsidR="00CE651D" w:rsidRPr="00CE651D" w:rsidRDefault="00CE651D" w:rsidP="00CE651D">
      <w:pPr>
        <w:ind w:left="26"/>
        <w:rPr>
          <w:rFonts w:ascii="Arial" w:hAnsi="Arial"/>
          <w:rtl/>
        </w:rPr>
      </w:pPr>
      <w:r w:rsidRPr="00CE651D">
        <w:rPr>
          <w:rFonts w:ascii="Arial" w:hAnsi="Arial"/>
          <w:b/>
          <w:bCs/>
          <w:rtl/>
        </w:rPr>
        <w:t xml:space="preserve">                               המוגש על ידי חברת _____________________________________ בע"מ</w:t>
      </w:r>
    </w:p>
    <w:p w:rsidR="00CE651D" w:rsidRPr="00CE651D" w:rsidRDefault="00CE651D" w:rsidP="00CE651D">
      <w:pPr>
        <w:ind w:left="26"/>
        <w:rPr>
          <w:rFonts w:ascii="Arial" w:hAnsi="Arial"/>
          <w:rtl/>
        </w:rPr>
      </w:pPr>
    </w:p>
    <w:p w:rsidR="00CE651D" w:rsidRPr="00CE651D" w:rsidRDefault="00CE651D" w:rsidP="00CE651D">
      <w:pPr>
        <w:ind w:left="26"/>
        <w:rPr>
          <w:rFonts w:ascii="Arial" w:hAnsi="Arial"/>
          <w:rtl/>
        </w:rPr>
      </w:pPr>
      <w:r w:rsidRPr="00CE651D">
        <w:rPr>
          <w:rFonts w:ascii="Arial" w:hAnsi="Arial"/>
          <w:rtl/>
        </w:rPr>
        <w:t xml:space="preserve">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w:t>
      </w:r>
      <w:proofErr w:type="spellStart"/>
      <w:r w:rsidRPr="00CE651D">
        <w:rPr>
          <w:rFonts w:ascii="Arial" w:hAnsi="Arial"/>
          <w:rtl/>
        </w:rPr>
        <w:t>התשנ"ה</w:t>
      </w:r>
      <w:proofErr w:type="spellEnd"/>
      <w:r w:rsidRPr="00CE651D">
        <w:rPr>
          <w:rFonts w:ascii="Arial" w:hAnsi="Arial"/>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CE651D" w:rsidRPr="00CE651D" w:rsidRDefault="00CE651D" w:rsidP="00CE651D">
      <w:pPr>
        <w:ind w:left="28"/>
        <w:rPr>
          <w:rFonts w:ascii="Arial" w:hAnsi="Arial"/>
          <w:rtl/>
        </w:rPr>
      </w:pPr>
    </w:p>
    <w:p w:rsidR="00CE651D" w:rsidRPr="00CE651D" w:rsidRDefault="00CE651D" w:rsidP="00CE651D">
      <w:pPr>
        <w:ind w:left="26"/>
        <w:rPr>
          <w:rFonts w:ascii="Arial" w:hAnsi="Arial"/>
          <w:rtl/>
        </w:rPr>
      </w:pPr>
      <w:r w:rsidRPr="00CE651D">
        <w:rPr>
          <w:rFonts w:ascii="Arial" w:hAnsi="Arial"/>
          <w:rtl/>
        </w:rPr>
        <w:t xml:space="preserve">ערכנו את ביקורתנו בהתאם לתקני ביקורת מקובלים בישראל, על פי תקנים אלה נדרש </w:t>
      </w:r>
      <w:proofErr w:type="spellStart"/>
      <w:r w:rsidRPr="00CE651D">
        <w:rPr>
          <w:rFonts w:ascii="Arial" w:hAnsi="Arial"/>
          <w:rtl/>
        </w:rPr>
        <w:t>מאיתנו</w:t>
      </w:r>
      <w:proofErr w:type="spellEnd"/>
      <w:r w:rsidRPr="00CE651D">
        <w:rPr>
          <w:rFonts w:ascii="Arial" w:hAnsi="Arial"/>
          <w:rtl/>
        </w:rPr>
        <w:t xml:space="preserve">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CE651D" w:rsidRPr="00CE651D" w:rsidRDefault="00CE651D" w:rsidP="00CE651D">
      <w:pPr>
        <w:ind w:left="28"/>
        <w:rPr>
          <w:rFonts w:ascii="Arial" w:hAnsi="Arial"/>
          <w:rtl/>
        </w:rPr>
      </w:pPr>
    </w:p>
    <w:p w:rsidR="00CE651D" w:rsidRDefault="00CE651D" w:rsidP="00CE651D">
      <w:pPr>
        <w:ind w:left="26"/>
        <w:rPr>
          <w:rFonts w:ascii="Arial" w:hAnsi="Arial"/>
          <w:b/>
          <w:bCs/>
          <w:rtl/>
        </w:rPr>
      </w:pPr>
      <w:r w:rsidRPr="00CE651D">
        <w:rPr>
          <w:rFonts w:ascii="Arial" w:hAnsi="Arial"/>
          <w:b/>
          <w:bCs/>
          <w:rtl/>
        </w:rPr>
        <w:t xml:space="preserve">לדעתנו, ההצהרה הנ"ל, </w:t>
      </w:r>
      <w:r w:rsidRPr="00CE651D">
        <w:rPr>
          <w:rFonts w:ascii="Arial" w:hAnsi="Arial"/>
          <w:b/>
          <w:bCs/>
          <w:u w:val="single"/>
          <w:rtl/>
        </w:rPr>
        <w:t>המצורפת בזאת</w:t>
      </w:r>
      <w:r w:rsidRPr="00CE651D">
        <w:rPr>
          <w:rFonts w:ascii="Arial" w:hAnsi="Arial"/>
          <w:b/>
          <w:bCs/>
          <w:rtl/>
        </w:rPr>
        <w:t>, משקפת באופן נאות, מכל הבחינות המהותיות, את המידע הכלול בה.</w:t>
      </w:r>
      <w:r w:rsidRPr="00CE651D">
        <w:rPr>
          <w:b/>
          <w:bCs/>
          <w:rtl/>
        </w:rPr>
        <w:tab/>
      </w:r>
    </w:p>
    <w:p w:rsidR="00CE651D" w:rsidRPr="00CE651D" w:rsidRDefault="00CE651D" w:rsidP="00CE651D">
      <w:pPr>
        <w:pStyle w:val="a2"/>
        <w:rPr>
          <w:rtl/>
        </w:rPr>
      </w:pPr>
    </w:p>
    <w:p w:rsidR="00CE651D" w:rsidRPr="00CE651D" w:rsidRDefault="00CE651D" w:rsidP="00CE651D">
      <w:pPr>
        <w:ind w:left="26"/>
        <w:rPr>
          <w:rFonts w:ascii="Arial" w:hAnsi="Arial"/>
          <w:b/>
          <w:bCs/>
          <w:rtl/>
        </w:rPr>
      </w:pPr>
      <w:r w:rsidRPr="00CE651D">
        <w:rPr>
          <w:rFonts w:ascii="Arial" w:hAnsi="Arial"/>
          <w:b/>
          <w:bCs/>
          <w:rtl/>
        </w:rPr>
        <w:t>בכבוד רב,</w:t>
      </w:r>
    </w:p>
    <w:p w:rsidR="00CE651D" w:rsidRPr="00CE651D" w:rsidRDefault="00CE651D" w:rsidP="00CE651D">
      <w:pPr>
        <w:jc w:val="center"/>
        <w:rPr>
          <w:b/>
          <w:bCs/>
          <w:rtl/>
        </w:rPr>
      </w:pPr>
    </w:p>
    <w:p w:rsidR="00CE651D" w:rsidRPr="00CE651D" w:rsidRDefault="00CE651D" w:rsidP="00CE651D">
      <w:pPr>
        <w:ind w:left="54"/>
        <w:rPr>
          <w:rFonts w:ascii="Arial" w:hAnsi="Arial"/>
          <w:b/>
          <w:bCs/>
          <w:rtl/>
        </w:rPr>
      </w:pPr>
      <w:r w:rsidRPr="00CE651D">
        <w:rPr>
          <w:rFonts w:ascii="Arial" w:hAnsi="Arial"/>
          <w:b/>
          <w:bCs/>
          <w:rtl/>
        </w:rPr>
        <w:t xml:space="preserve">__________________                   </w:t>
      </w:r>
      <w:r w:rsidRPr="00CE651D">
        <w:rPr>
          <w:rFonts w:ascii="Arial" w:hAnsi="Arial"/>
          <w:b/>
          <w:bCs/>
          <w:rtl/>
        </w:rPr>
        <w:tab/>
      </w:r>
      <w:r w:rsidRPr="00CE651D">
        <w:rPr>
          <w:rFonts w:ascii="Arial" w:hAnsi="Arial"/>
          <w:b/>
          <w:bCs/>
          <w:rtl/>
        </w:rPr>
        <w:tab/>
      </w:r>
      <w:r w:rsidRPr="00CE651D">
        <w:rPr>
          <w:rFonts w:ascii="Arial" w:hAnsi="Arial"/>
          <w:b/>
          <w:bCs/>
          <w:rtl/>
        </w:rPr>
        <w:tab/>
        <w:t xml:space="preserve">_______________________  </w:t>
      </w:r>
    </w:p>
    <w:p w:rsidR="00CE651D" w:rsidRPr="00CE651D" w:rsidRDefault="00CE651D" w:rsidP="00CE651D">
      <w:pPr>
        <w:ind w:left="54"/>
        <w:jc w:val="right"/>
        <w:rPr>
          <w:rFonts w:ascii="Arial" w:hAnsi="Arial"/>
          <w:b/>
          <w:bCs/>
          <w:rtl/>
        </w:rPr>
      </w:pPr>
    </w:p>
    <w:p w:rsidR="00CE651D" w:rsidRPr="00CE651D" w:rsidRDefault="00CE651D" w:rsidP="00CE651D">
      <w:pPr>
        <w:ind w:left="54"/>
        <w:rPr>
          <w:rFonts w:ascii="Arial" w:hAnsi="Arial"/>
          <w:b/>
          <w:bCs/>
          <w:i/>
          <w:rtl/>
        </w:rPr>
      </w:pPr>
      <w:r w:rsidRPr="00CE651D">
        <w:rPr>
          <w:i/>
          <w:rtl/>
        </w:rPr>
        <w:t xml:space="preserve">              </w:t>
      </w:r>
      <w:r w:rsidRPr="00CE651D">
        <w:rPr>
          <w:rFonts w:hint="eastAsia"/>
          <w:b/>
          <w:bCs/>
          <w:i/>
          <w:rtl/>
        </w:rPr>
        <w:t>תאריך</w:t>
      </w:r>
      <w:r w:rsidRPr="00CE651D">
        <w:rPr>
          <w:rFonts w:ascii="Arial" w:hAnsi="Arial"/>
          <w:b/>
          <w:bCs/>
          <w:i/>
          <w:rtl/>
        </w:rPr>
        <w:t xml:space="preserve">                                                                                              רואי חשבון</w:t>
      </w:r>
    </w:p>
    <w:p w:rsidR="00CE651D" w:rsidRPr="00CE651D" w:rsidRDefault="00CE651D" w:rsidP="00CE651D">
      <w:pPr>
        <w:ind w:left="54"/>
        <w:jc w:val="right"/>
        <w:rPr>
          <w:rFonts w:ascii="Arial" w:hAnsi="Arial"/>
          <w:b/>
          <w:bCs/>
          <w:rtl/>
        </w:rPr>
      </w:pPr>
      <w:r w:rsidRPr="00CE651D">
        <w:rPr>
          <w:rFonts w:ascii="Arial" w:hAnsi="Arial"/>
          <w:b/>
          <w:bCs/>
          <w:rtl/>
        </w:rPr>
        <w:t xml:space="preserve">               </w:t>
      </w:r>
      <w:r w:rsidRPr="00CE651D">
        <w:rPr>
          <w:rFonts w:ascii="Arial" w:hAnsi="Arial"/>
          <w:b/>
          <w:bCs/>
        </w:rPr>
        <w:t xml:space="preserve">         </w:t>
      </w:r>
    </w:p>
    <w:p w:rsidR="00CE651D" w:rsidRPr="00CE651D" w:rsidRDefault="00CE651D" w:rsidP="00CE651D">
      <w:pPr>
        <w:jc w:val="right"/>
        <w:rPr>
          <w:rtl/>
        </w:rPr>
      </w:pPr>
    </w:p>
    <w:p w:rsidR="00CE651D" w:rsidRPr="00CE651D" w:rsidRDefault="00CE651D" w:rsidP="00CE651D">
      <w:pPr>
        <w:pStyle w:val="41"/>
        <w:numPr>
          <w:ilvl w:val="0"/>
          <w:numId w:val="44"/>
        </w:numPr>
        <w:ind w:left="57" w:hanging="142"/>
        <w:contextualSpacing/>
        <w:rPr>
          <w:b/>
          <w:bCs/>
          <w:sz w:val="24"/>
          <w:u w:val="single"/>
          <w:rtl/>
        </w:rPr>
      </w:pPr>
      <w:r w:rsidRPr="00CE651D">
        <w:rPr>
          <w:rFonts w:hint="eastAsia"/>
          <w:b/>
          <w:bCs/>
          <w:sz w:val="24"/>
          <w:u w:val="single"/>
          <w:rtl/>
        </w:rPr>
        <w:t>למען</w:t>
      </w:r>
      <w:r w:rsidRPr="00CE651D">
        <w:rPr>
          <w:b/>
          <w:bCs/>
          <w:sz w:val="24"/>
          <w:u w:val="single"/>
          <w:rtl/>
        </w:rPr>
        <w:t xml:space="preserve"> </w:t>
      </w:r>
      <w:r w:rsidRPr="00CE651D">
        <w:rPr>
          <w:rFonts w:hint="eastAsia"/>
          <w:b/>
          <w:bCs/>
          <w:sz w:val="24"/>
          <w:u w:val="single"/>
          <w:rtl/>
        </w:rPr>
        <w:t>הסר</w:t>
      </w:r>
      <w:r w:rsidRPr="00CE651D">
        <w:rPr>
          <w:b/>
          <w:bCs/>
          <w:sz w:val="24"/>
          <w:u w:val="single"/>
          <w:rtl/>
        </w:rPr>
        <w:t xml:space="preserve"> </w:t>
      </w:r>
      <w:r w:rsidRPr="00CE651D">
        <w:rPr>
          <w:rFonts w:hint="eastAsia"/>
          <w:b/>
          <w:bCs/>
          <w:sz w:val="24"/>
          <w:u w:val="single"/>
          <w:rtl/>
        </w:rPr>
        <w:t>ספק</w:t>
      </w:r>
      <w:r w:rsidRPr="00CE651D">
        <w:rPr>
          <w:b/>
          <w:bCs/>
          <w:sz w:val="24"/>
          <w:u w:val="single"/>
          <w:rtl/>
        </w:rPr>
        <w:t xml:space="preserve">, </w:t>
      </w:r>
      <w:r w:rsidRPr="00CE651D">
        <w:rPr>
          <w:rFonts w:hint="eastAsia"/>
          <w:b/>
          <w:bCs/>
          <w:sz w:val="24"/>
          <w:u w:val="single"/>
          <w:rtl/>
        </w:rPr>
        <w:t>לאישור</w:t>
      </w:r>
      <w:r w:rsidRPr="00CE651D">
        <w:rPr>
          <w:b/>
          <w:bCs/>
          <w:sz w:val="24"/>
          <w:u w:val="single"/>
          <w:rtl/>
        </w:rPr>
        <w:t xml:space="preserve"> </w:t>
      </w:r>
      <w:r w:rsidRPr="00CE651D">
        <w:rPr>
          <w:rFonts w:hint="eastAsia"/>
          <w:b/>
          <w:bCs/>
          <w:sz w:val="24"/>
          <w:u w:val="single"/>
          <w:rtl/>
        </w:rPr>
        <w:t>זה</w:t>
      </w:r>
      <w:r w:rsidRPr="00CE651D">
        <w:rPr>
          <w:b/>
          <w:bCs/>
          <w:sz w:val="24"/>
          <w:u w:val="single"/>
          <w:rtl/>
        </w:rPr>
        <w:t xml:space="preserve"> </w:t>
      </w:r>
      <w:r w:rsidRPr="00CE651D">
        <w:rPr>
          <w:rFonts w:hint="eastAsia"/>
          <w:b/>
          <w:bCs/>
          <w:sz w:val="24"/>
          <w:u w:val="single"/>
          <w:rtl/>
        </w:rPr>
        <w:t>יש</w:t>
      </w:r>
      <w:r w:rsidRPr="00CE651D">
        <w:rPr>
          <w:b/>
          <w:bCs/>
          <w:sz w:val="24"/>
          <w:u w:val="single"/>
          <w:rtl/>
        </w:rPr>
        <w:t xml:space="preserve"> </w:t>
      </w:r>
      <w:r w:rsidRPr="00CE651D">
        <w:rPr>
          <w:rFonts w:hint="eastAsia"/>
          <w:b/>
          <w:bCs/>
          <w:sz w:val="24"/>
          <w:u w:val="single"/>
          <w:rtl/>
        </w:rPr>
        <w:t>לצרף</w:t>
      </w:r>
      <w:r w:rsidRPr="00CE651D">
        <w:rPr>
          <w:b/>
          <w:bCs/>
          <w:sz w:val="24"/>
          <w:u w:val="single"/>
          <w:rtl/>
        </w:rPr>
        <w:t xml:space="preserve"> </w:t>
      </w:r>
      <w:r w:rsidRPr="00CE651D">
        <w:rPr>
          <w:rFonts w:hint="eastAsia"/>
          <w:b/>
          <w:bCs/>
          <w:sz w:val="24"/>
          <w:u w:val="single"/>
          <w:rtl/>
        </w:rPr>
        <w:t>הצהרת</w:t>
      </w:r>
      <w:r w:rsidRPr="00CE651D">
        <w:rPr>
          <w:b/>
          <w:bCs/>
          <w:sz w:val="24"/>
          <w:u w:val="single"/>
          <w:rtl/>
        </w:rPr>
        <w:t xml:space="preserve"> </w:t>
      </w:r>
      <w:r w:rsidRPr="00CE651D">
        <w:rPr>
          <w:rFonts w:hint="eastAsia"/>
          <w:b/>
          <w:bCs/>
          <w:sz w:val="24"/>
          <w:u w:val="single"/>
          <w:rtl/>
        </w:rPr>
        <w:t>המציע</w:t>
      </w:r>
      <w:r w:rsidRPr="00CE651D">
        <w:rPr>
          <w:b/>
          <w:bCs/>
          <w:sz w:val="24"/>
          <w:u w:val="single"/>
          <w:rtl/>
        </w:rPr>
        <w:t xml:space="preserve"> </w:t>
      </w:r>
      <w:r w:rsidRPr="00CE651D">
        <w:rPr>
          <w:rFonts w:hint="eastAsia"/>
          <w:b/>
          <w:bCs/>
          <w:sz w:val="24"/>
          <w:u w:val="single"/>
          <w:rtl/>
        </w:rPr>
        <w:t>בדבר</w:t>
      </w:r>
      <w:r w:rsidRPr="00CE651D">
        <w:rPr>
          <w:b/>
          <w:bCs/>
          <w:sz w:val="24"/>
          <w:u w:val="single"/>
          <w:rtl/>
        </w:rPr>
        <w:t xml:space="preserve"> </w:t>
      </w:r>
      <w:r w:rsidRPr="00CE651D">
        <w:rPr>
          <w:rFonts w:hint="eastAsia"/>
          <w:b/>
          <w:bCs/>
          <w:sz w:val="24"/>
          <w:u w:val="single"/>
          <w:rtl/>
        </w:rPr>
        <w:t>שיעור</w:t>
      </w:r>
      <w:r w:rsidRPr="00CE651D">
        <w:rPr>
          <w:b/>
          <w:bCs/>
          <w:sz w:val="24"/>
          <w:u w:val="single"/>
          <w:rtl/>
        </w:rPr>
        <w:t xml:space="preserve"> </w:t>
      </w:r>
      <w:r w:rsidRPr="00CE651D">
        <w:rPr>
          <w:rFonts w:hint="eastAsia"/>
          <w:b/>
          <w:bCs/>
          <w:sz w:val="24"/>
          <w:u w:val="single"/>
          <w:rtl/>
        </w:rPr>
        <w:t>מחיר</w:t>
      </w:r>
      <w:r w:rsidRPr="00CE651D">
        <w:rPr>
          <w:b/>
          <w:bCs/>
          <w:sz w:val="24"/>
          <w:u w:val="single"/>
          <w:rtl/>
        </w:rPr>
        <w:t xml:space="preserve"> </w:t>
      </w:r>
      <w:r w:rsidRPr="00CE651D">
        <w:rPr>
          <w:rFonts w:hint="eastAsia"/>
          <w:b/>
          <w:bCs/>
          <w:sz w:val="24"/>
          <w:u w:val="single"/>
          <w:rtl/>
        </w:rPr>
        <w:t>המרכיב</w:t>
      </w:r>
      <w:r w:rsidRPr="00CE651D">
        <w:rPr>
          <w:b/>
          <w:bCs/>
          <w:sz w:val="24"/>
          <w:u w:val="single"/>
          <w:rtl/>
        </w:rPr>
        <w:t xml:space="preserve"> </w:t>
      </w:r>
      <w:r w:rsidRPr="00CE651D">
        <w:rPr>
          <w:rFonts w:hint="eastAsia"/>
          <w:b/>
          <w:bCs/>
          <w:sz w:val="24"/>
          <w:u w:val="single"/>
          <w:rtl/>
        </w:rPr>
        <w:t>הישראלי</w:t>
      </w:r>
      <w:r w:rsidRPr="00CE651D">
        <w:rPr>
          <w:b/>
          <w:bCs/>
          <w:sz w:val="24"/>
          <w:u w:val="single"/>
          <w:rtl/>
        </w:rPr>
        <w:t>.</w:t>
      </w:r>
      <w:r w:rsidRPr="00CE651D">
        <w:rPr>
          <w:b/>
          <w:bCs/>
          <w:sz w:val="24"/>
          <w:rtl/>
        </w:rPr>
        <w:tab/>
      </w:r>
    </w:p>
    <w:p w:rsidR="00CE651D" w:rsidRPr="00CE651D" w:rsidRDefault="00CE651D" w:rsidP="00CE651D">
      <w:pPr>
        <w:pStyle w:val="a2"/>
        <w:rPr>
          <w:rtl/>
        </w:rPr>
      </w:pPr>
    </w:p>
    <w:p w:rsidR="001B27DB" w:rsidRPr="00A350D8" w:rsidRDefault="00D2175A" w:rsidP="00D33503">
      <w:pPr>
        <w:pStyle w:val="8"/>
        <w:rPr>
          <w:rtl/>
        </w:rPr>
      </w:pPr>
      <w:bookmarkStart w:id="206" w:name="נספח_עובדים_זרים"/>
      <w:bookmarkStart w:id="207" w:name="_Toc398494906"/>
      <w:bookmarkEnd w:id="196"/>
      <w:bookmarkEnd w:id="197"/>
      <w:bookmarkEnd w:id="198"/>
      <w:bookmarkEnd w:id="199"/>
      <w:bookmarkEnd w:id="200"/>
      <w:bookmarkEnd w:id="201"/>
      <w:r w:rsidRPr="00A350D8">
        <w:rPr>
          <w:rFonts w:hint="eastAsia"/>
          <w:rtl/>
        </w:rPr>
        <w:lastRenderedPageBreak/>
        <w:t>נספח</w:t>
      </w:r>
      <w:r w:rsidRPr="00A350D8">
        <w:rPr>
          <w:rtl/>
        </w:rPr>
        <w:t xml:space="preserve"> </w:t>
      </w:r>
      <w:r w:rsidRPr="00A350D8">
        <w:rPr>
          <w:rtl/>
        </w:rPr>
        <w:fldChar w:fldCharType="begin"/>
      </w:r>
      <w:r w:rsidRPr="00A350D8">
        <w:rPr>
          <w:rtl/>
        </w:rPr>
        <w:instrText xml:space="preserve"> </w:instrText>
      </w:r>
      <w:r w:rsidRPr="00A350D8">
        <w:instrText>AUTONUM  \s</w:instrText>
      </w:r>
      <w:r w:rsidRPr="00A350D8">
        <w:rPr>
          <w:rtl/>
        </w:rPr>
        <w:instrText xml:space="preserve"> " " </w:instrText>
      </w:r>
      <w:r w:rsidRPr="00A350D8">
        <w:rPr>
          <w:rtl/>
        </w:rPr>
        <w:fldChar w:fldCharType="end"/>
      </w:r>
      <w:bookmarkEnd w:id="206"/>
      <w:r w:rsidRPr="00A350D8">
        <w:rPr>
          <w:rtl/>
        </w:rPr>
        <w:tab/>
      </w:r>
      <w:bookmarkStart w:id="208" w:name="נספח_עובדים_זרים_כותרת"/>
      <w:r w:rsidR="001B27DB" w:rsidRPr="00A350D8">
        <w:rPr>
          <w:rFonts w:hint="eastAsia"/>
          <w:rtl/>
        </w:rPr>
        <w:t>הצהרה</w:t>
      </w:r>
      <w:r w:rsidR="001B27DB" w:rsidRPr="00A350D8">
        <w:rPr>
          <w:rtl/>
        </w:rPr>
        <w:t xml:space="preserve"> </w:t>
      </w:r>
      <w:r w:rsidR="001B27DB" w:rsidRPr="00A350D8">
        <w:rPr>
          <w:rFonts w:hint="eastAsia"/>
          <w:rtl/>
        </w:rPr>
        <w:t>בדבר</w:t>
      </w:r>
      <w:r w:rsidR="001B27DB" w:rsidRPr="00A350D8">
        <w:rPr>
          <w:rtl/>
        </w:rPr>
        <w:t xml:space="preserve"> </w:t>
      </w:r>
      <w:r w:rsidR="001B27DB" w:rsidRPr="00A350D8">
        <w:rPr>
          <w:rFonts w:hint="eastAsia"/>
          <w:rtl/>
        </w:rPr>
        <w:t>העדר</w:t>
      </w:r>
      <w:r w:rsidR="001B27DB" w:rsidRPr="00A350D8">
        <w:rPr>
          <w:rtl/>
        </w:rPr>
        <w:t xml:space="preserve"> </w:t>
      </w:r>
      <w:r w:rsidR="001B27DB" w:rsidRPr="00A350D8">
        <w:rPr>
          <w:rFonts w:hint="eastAsia"/>
          <w:rtl/>
        </w:rPr>
        <w:t>הרשעות</w:t>
      </w:r>
      <w:r w:rsidR="001B27DB" w:rsidRPr="00A350D8">
        <w:rPr>
          <w:rtl/>
        </w:rPr>
        <w:t xml:space="preserve"> </w:t>
      </w:r>
      <w:r w:rsidR="001B27DB" w:rsidRPr="00A350D8">
        <w:rPr>
          <w:rFonts w:hint="eastAsia"/>
          <w:rtl/>
        </w:rPr>
        <w:t>בגין</w:t>
      </w:r>
      <w:r w:rsidR="001B27DB" w:rsidRPr="00A350D8">
        <w:rPr>
          <w:rtl/>
        </w:rPr>
        <w:t xml:space="preserve"> </w:t>
      </w:r>
      <w:r w:rsidR="001B27DB" w:rsidRPr="00A350D8">
        <w:rPr>
          <w:rFonts w:hint="eastAsia"/>
          <w:rtl/>
        </w:rPr>
        <w:t>העסקת</w:t>
      </w:r>
      <w:r w:rsidR="001B27DB" w:rsidRPr="00A350D8">
        <w:rPr>
          <w:rtl/>
        </w:rPr>
        <w:t xml:space="preserve"> </w:t>
      </w:r>
      <w:r w:rsidR="001B27DB" w:rsidRPr="00A350D8">
        <w:rPr>
          <w:rFonts w:hint="eastAsia"/>
          <w:rtl/>
        </w:rPr>
        <w:t>עובדים</w:t>
      </w:r>
      <w:r w:rsidR="001B27DB" w:rsidRPr="00A350D8">
        <w:rPr>
          <w:rtl/>
        </w:rPr>
        <w:t xml:space="preserve"> </w:t>
      </w:r>
      <w:r w:rsidR="001B27DB" w:rsidRPr="00A350D8">
        <w:rPr>
          <w:rFonts w:hint="eastAsia"/>
          <w:rtl/>
        </w:rPr>
        <w:t>זרים</w:t>
      </w:r>
      <w:r w:rsidR="001B27DB" w:rsidRPr="00A350D8">
        <w:rPr>
          <w:rtl/>
        </w:rPr>
        <w:t xml:space="preserve"> </w:t>
      </w:r>
      <w:r w:rsidR="001B27DB" w:rsidRPr="00A350D8">
        <w:rPr>
          <w:rFonts w:hint="eastAsia"/>
          <w:rtl/>
        </w:rPr>
        <w:t>ותשלום</w:t>
      </w:r>
      <w:r w:rsidR="001B27DB" w:rsidRPr="00A350D8">
        <w:rPr>
          <w:rtl/>
        </w:rPr>
        <w:t xml:space="preserve"> </w:t>
      </w:r>
      <w:r w:rsidR="001B27DB" w:rsidRPr="00A350D8">
        <w:rPr>
          <w:rFonts w:hint="eastAsia"/>
          <w:rtl/>
        </w:rPr>
        <w:t>שכר</w:t>
      </w:r>
      <w:r w:rsidR="001B27DB" w:rsidRPr="00A350D8">
        <w:rPr>
          <w:rtl/>
        </w:rPr>
        <w:t xml:space="preserve"> </w:t>
      </w:r>
      <w:r w:rsidR="001B27DB" w:rsidRPr="00A350D8">
        <w:rPr>
          <w:rFonts w:hint="eastAsia"/>
          <w:rtl/>
        </w:rPr>
        <w:t>מינימום</w:t>
      </w:r>
      <w:bookmarkEnd w:id="177"/>
      <w:bookmarkEnd w:id="178"/>
      <w:bookmarkEnd w:id="179"/>
      <w:bookmarkEnd w:id="180"/>
      <w:bookmarkEnd w:id="181"/>
      <w:bookmarkEnd w:id="207"/>
      <w:bookmarkEnd w:id="208"/>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1B27DB" w:rsidRPr="00D62A8C" w:rsidTr="00A7727F">
        <w:tc>
          <w:tcPr>
            <w:tcW w:w="9498" w:type="dxa"/>
            <w:gridSpan w:val="6"/>
          </w:tcPr>
          <w:p w:rsidR="001B27DB" w:rsidRPr="00D62A8C" w:rsidRDefault="001B27DB" w:rsidP="00316D48">
            <w:pPr>
              <w:pStyle w:val="afffa"/>
            </w:pPr>
            <w:r w:rsidRPr="00D62A8C">
              <w:rPr>
                <w:rtl/>
              </w:rPr>
              <w:t>אני הח"מ ____________________ ת.ז. _________________ לאחר שהוזהרתי כי עלי לומר את האמת וכי אהיה צפוי לעונשים הקבועים בחוק אם לא אעשה כן, מצהיר/ה בזה כדלקמן</w:t>
            </w:r>
            <w:r w:rsidRPr="00D62A8C">
              <w:t>:</w:t>
            </w:r>
          </w:p>
        </w:tc>
      </w:tr>
      <w:tr w:rsidR="001B27DB" w:rsidRPr="00D62A8C" w:rsidTr="00A7727F">
        <w:tc>
          <w:tcPr>
            <w:tcW w:w="9498" w:type="dxa"/>
            <w:gridSpan w:val="6"/>
          </w:tcPr>
          <w:p w:rsidR="001B27DB" w:rsidRPr="00D62A8C" w:rsidRDefault="001B27DB" w:rsidP="004B26DD">
            <w:pPr>
              <w:spacing w:line="240" w:lineRule="auto"/>
            </w:pPr>
          </w:p>
        </w:tc>
      </w:tr>
      <w:tr w:rsidR="001B27DB" w:rsidRPr="00D62A8C" w:rsidTr="00A7727F">
        <w:tc>
          <w:tcPr>
            <w:tcW w:w="9498" w:type="dxa"/>
            <w:gridSpan w:val="6"/>
          </w:tcPr>
          <w:p w:rsidR="001B27DB" w:rsidRPr="00D62A8C" w:rsidRDefault="001B27DB" w:rsidP="008B762D">
            <w:pPr>
              <w:pStyle w:val="afffa"/>
            </w:pPr>
            <w:r w:rsidRPr="00D62A8C">
              <w:rPr>
                <w:rtl/>
              </w:rPr>
              <w:t>הנני נותן תצהיר זה בשם ___</w:t>
            </w:r>
            <w:r w:rsidR="004B26DD" w:rsidRPr="00D62A8C">
              <w:rPr>
                <w:rtl/>
              </w:rPr>
              <w:t xml:space="preserve">__________________ שהוא המציע </w:t>
            </w:r>
            <w:r w:rsidR="004B26DD" w:rsidRPr="00D62A8C">
              <w:rPr>
                <w:rFonts w:hint="cs"/>
                <w:rtl/>
              </w:rPr>
              <w:t>(</w:t>
            </w:r>
            <w:r w:rsidRPr="00D62A8C">
              <w:rPr>
                <w:rtl/>
              </w:rPr>
              <w:t>להלן – "המציע"</w:t>
            </w:r>
            <w:r w:rsidR="004B26DD" w:rsidRPr="00D62A8C">
              <w:rPr>
                <w:rFonts w:hint="cs"/>
                <w:rtl/>
              </w:rPr>
              <w:t>)</w:t>
            </w:r>
            <w:r w:rsidRPr="00D62A8C">
              <w:rPr>
                <w:rtl/>
              </w:rPr>
              <w:t xml:space="preserve"> המבקש להתקשר עם </w:t>
            </w:r>
            <w:r w:rsidR="00AE16B5" w:rsidRPr="00D62A8C">
              <w:rPr>
                <w:rFonts w:hint="cs"/>
                <w:rtl/>
              </w:rPr>
              <w:t>המשרד</w:t>
            </w:r>
            <w:r w:rsidRPr="00D62A8C">
              <w:rPr>
                <w:rtl/>
              </w:rPr>
              <w:t>. אני מצהיר/ה כי הנני מוסמך/ת לתת תצהיר זה בשם המציע</w:t>
            </w:r>
            <w:r w:rsidRPr="00D62A8C">
              <w:t>.</w:t>
            </w:r>
          </w:p>
        </w:tc>
      </w:tr>
      <w:tr w:rsidR="001B27DB" w:rsidRPr="00D62A8C" w:rsidTr="00A7727F">
        <w:tc>
          <w:tcPr>
            <w:tcW w:w="9498" w:type="dxa"/>
            <w:gridSpan w:val="6"/>
          </w:tcPr>
          <w:p w:rsidR="001B27DB" w:rsidRPr="00D62A8C" w:rsidRDefault="001B27DB" w:rsidP="004B26DD">
            <w:pPr>
              <w:spacing w:line="240" w:lineRule="auto"/>
            </w:pPr>
          </w:p>
        </w:tc>
      </w:tr>
      <w:tr w:rsidR="001B27DB" w:rsidRPr="00D62A8C" w:rsidTr="00A7727F">
        <w:tc>
          <w:tcPr>
            <w:tcW w:w="9498" w:type="dxa"/>
            <w:gridSpan w:val="6"/>
          </w:tcPr>
          <w:p w:rsidR="001B27DB" w:rsidRPr="00D62A8C" w:rsidRDefault="001B27DB" w:rsidP="00316D48">
            <w:pPr>
              <w:pStyle w:val="afffa"/>
            </w:pPr>
            <w:r w:rsidRPr="00D62A8C">
              <w:rPr>
                <w:rtl/>
              </w:rPr>
              <w:t xml:space="preserve">בתצהירי זה, משמעותו של המונח בעל זיקה כהגדרתו בחוק עסקאות גופים ציבוריים </w:t>
            </w:r>
            <w:proofErr w:type="spellStart"/>
            <w:r w:rsidRPr="00D62A8C">
              <w:rPr>
                <w:rtl/>
              </w:rPr>
              <w:t>התשל"ו</w:t>
            </w:r>
            <w:proofErr w:type="spellEnd"/>
            <w:r w:rsidRPr="00D62A8C">
              <w:rPr>
                <w:rtl/>
              </w:rPr>
              <w:t xml:space="preserve"> – 1976 [להלן – "חוק עסקאות גופים ציבוריים"]. אני מאשר /ת כי הוסברה לי משמעותו של מונח זה וכי אני מבין/ה אותו</w:t>
            </w:r>
            <w:r w:rsidRPr="00D62A8C">
              <w:t>.</w:t>
            </w:r>
          </w:p>
        </w:tc>
      </w:tr>
      <w:tr w:rsidR="001B27DB" w:rsidRPr="00D62A8C" w:rsidTr="00A7727F">
        <w:tc>
          <w:tcPr>
            <w:tcW w:w="9498" w:type="dxa"/>
            <w:gridSpan w:val="6"/>
          </w:tcPr>
          <w:p w:rsidR="001B27DB" w:rsidRPr="00D62A8C" w:rsidRDefault="001B27DB" w:rsidP="00316D48">
            <w:pPr>
              <w:pStyle w:val="afffa"/>
              <w:rPr>
                <w:rtl/>
              </w:rPr>
            </w:pPr>
            <w:r w:rsidRPr="00D62A8C">
              <w:rPr>
                <w:rtl/>
              </w:rPr>
              <w:t>המציע הינו תאגיד הרשום בישראל</w:t>
            </w:r>
            <w:r w:rsidRPr="00D62A8C">
              <w:t>.</w:t>
            </w:r>
          </w:p>
          <w:p w:rsidR="001B27DB" w:rsidRPr="00D62A8C" w:rsidRDefault="001B27DB" w:rsidP="004B26DD">
            <w:pPr>
              <w:spacing w:line="240" w:lineRule="auto"/>
            </w:pPr>
          </w:p>
        </w:tc>
      </w:tr>
      <w:tr w:rsidR="00AE16B5" w:rsidRPr="00D62A8C" w:rsidTr="00754710">
        <w:tc>
          <w:tcPr>
            <w:tcW w:w="3686" w:type="dxa"/>
            <w:gridSpan w:val="3"/>
            <w:tcBorders>
              <w:top w:val="single" w:sz="4" w:space="0" w:color="auto"/>
              <w:left w:val="single" w:sz="4" w:space="0" w:color="auto"/>
              <w:bottom w:val="single" w:sz="4" w:space="0" w:color="auto"/>
              <w:right w:val="single" w:sz="4" w:space="0" w:color="auto"/>
            </w:tcBorders>
          </w:tcPr>
          <w:p w:rsidR="00AE16B5" w:rsidRPr="00D62A8C" w:rsidRDefault="00AE16B5" w:rsidP="00754710">
            <w:pPr>
              <w:pStyle w:val="afffa"/>
              <w:jc w:val="center"/>
              <w:rPr>
                <w:b/>
                <w:bCs/>
                <w:rtl/>
              </w:rPr>
            </w:pPr>
            <w:r w:rsidRPr="00D62A8C">
              <w:rPr>
                <w:rFonts w:hint="cs"/>
                <w:b/>
                <w:bCs/>
                <w:sz w:val="28"/>
                <w:szCs w:val="28"/>
                <w:rtl/>
              </w:rPr>
              <w:t>יש ל</w:t>
            </w:r>
            <w:r w:rsidRPr="00D62A8C">
              <w:rPr>
                <w:b/>
                <w:bCs/>
                <w:sz w:val="28"/>
                <w:szCs w:val="28"/>
                <w:rtl/>
              </w:rPr>
              <w:t>סמן</w:t>
            </w:r>
            <w:r w:rsidRPr="00D62A8C">
              <w:rPr>
                <w:b/>
                <w:bCs/>
                <w:sz w:val="28"/>
                <w:szCs w:val="28"/>
              </w:rPr>
              <w:t xml:space="preserve"> X </w:t>
            </w:r>
            <w:r w:rsidRPr="00D62A8C">
              <w:rPr>
                <w:b/>
                <w:bCs/>
                <w:sz w:val="28"/>
                <w:szCs w:val="28"/>
                <w:rtl/>
              </w:rPr>
              <w:t>במשבצת המתאימה</w:t>
            </w:r>
            <w:r w:rsidR="00F2746E" w:rsidRPr="00D62A8C">
              <w:rPr>
                <w:rFonts w:hint="cs"/>
                <w:b/>
                <w:bCs/>
                <w:rtl/>
              </w:rPr>
              <w:t>:</w:t>
            </w:r>
          </w:p>
        </w:tc>
        <w:tc>
          <w:tcPr>
            <w:tcW w:w="5812" w:type="dxa"/>
            <w:gridSpan w:val="3"/>
            <w:tcBorders>
              <w:left w:val="single" w:sz="4" w:space="0" w:color="auto"/>
            </w:tcBorders>
          </w:tcPr>
          <w:p w:rsidR="00AE16B5" w:rsidRPr="00D62A8C" w:rsidRDefault="00AE16B5" w:rsidP="00316D48">
            <w:pPr>
              <w:pStyle w:val="afffa"/>
              <w:rPr>
                <w:b/>
                <w:bCs/>
                <w:rtl/>
              </w:rPr>
            </w:pPr>
          </w:p>
        </w:tc>
      </w:tr>
      <w:tr w:rsidR="001B27DB" w:rsidRPr="00D62A8C" w:rsidTr="00A7727F">
        <w:tc>
          <w:tcPr>
            <w:tcW w:w="9498" w:type="dxa"/>
            <w:gridSpan w:val="6"/>
          </w:tcPr>
          <w:p w:rsidR="001B27DB" w:rsidRPr="00D62A8C" w:rsidRDefault="001B27DB" w:rsidP="004B26DD">
            <w:pPr>
              <w:spacing w:line="240" w:lineRule="auto"/>
              <w:rPr>
                <w:b/>
                <w:bCs/>
                <w:rtl/>
              </w:rPr>
            </w:pPr>
          </w:p>
        </w:tc>
      </w:tr>
      <w:tr w:rsidR="001B27DB" w:rsidRPr="00D62A8C" w:rsidTr="00A7727F">
        <w:tc>
          <w:tcPr>
            <w:tcW w:w="9498" w:type="dxa"/>
            <w:gridSpan w:val="6"/>
          </w:tcPr>
          <w:p w:rsidR="001B27DB" w:rsidRPr="00D62A8C" w:rsidRDefault="001B27DB" w:rsidP="000F6F8C">
            <w:pPr>
              <w:pStyle w:val="afc"/>
              <w:numPr>
                <w:ilvl w:val="0"/>
                <w:numId w:val="13"/>
              </w:numPr>
              <w:bidi/>
              <w:spacing w:line="240" w:lineRule="auto"/>
              <w:rPr>
                <w:rFonts w:ascii="Segoe UI Semilight" w:hAnsi="Segoe UI Semilight"/>
                <w:rtl/>
              </w:rPr>
            </w:pPr>
            <w:r w:rsidRPr="00D62A8C">
              <w:rPr>
                <w:rFonts w:ascii="Segoe UI Semilight" w:hAnsi="Segoe UI Semilight"/>
                <w:rtl/>
              </w:rPr>
              <w:t xml:space="preserve">המציע ובעל זיקה אליו </w:t>
            </w:r>
            <w:r w:rsidRPr="00D62A8C">
              <w:rPr>
                <w:rFonts w:ascii="Segoe UI Semilight" w:hAnsi="Segoe UI Semilight"/>
                <w:b/>
                <w:bCs/>
                <w:u w:val="single"/>
                <w:rtl/>
              </w:rPr>
              <w:t>לא הורשעו</w:t>
            </w:r>
            <w:r w:rsidRPr="00D62A8C">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1B27DB" w:rsidRPr="00D62A8C" w:rsidTr="00A7727F">
        <w:tc>
          <w:tcPr>
            <w:tcW w:w="9498" w:type="dxa"/>
            <w:gridSpan w:val="6"/>
          </w:tcPr>
          <w:p w:rsidR="001B27DB" w:rsidRPr="00D62A8C" w:rsidRDefault="001B27DB" w:rsidP="004B26DD">
            <w:pPr>
              <w:spacing w:line="240" w:lineRule="auto"/>
              <w:rPr>
                <w:rFonts w:ascii="Segoe UI Semilight" w:hAnsi="Segoe UI Semilight"/>
                <w:rtl/>
              </w:rPr>
            </w:pPr>
          </w:p>
        </w:tc>
      </w:tr>
      <w:tr w:rsidR="001B27DB" w:rsidRPr="00D62A8C" w:rsidTr="00A7727F">
        <w:tc>
          <w:tcPr>
            <w:tcW w:w="9498" w:type="dxa"/>
            <w:gridSpan w:val="6"/>
          </w:tcPr>
          <w:p w:rsidR="001B27DB" w:rsidRPr="00D62A8C" w:rsidRDefault="001B27DB" w:rsidP="000F6F8C">
            <w:pPr>
              <w:pStyle w:val="afc"/>
              <w:numPr>
                <w:ilvl w:val="0"/>
                <w:numId w:val="13"/>
              </w:numPr>
              <w:bidi/>
              <w:spacing w:line="240" w:lineRule="auto"/>
              <w:rPr>
                <w:rFonts w:ascii="Segoe UI Semilight" w:hAnsi="Segoe UI Semilight"/>
                <w:rtl/>
              </w:rPr>
            </w:pPr>
            <w:r w:rsidRPr="00D62A8C">
              <w:rPr>
                <w:rFonts w:ascii="Segoe UI Semilight" w:hAnsi="Segoe UI Semilight"/>
                <w:rtl/>
              </w:rPr>
              <w:t xml:space="preserve">המציע או בעל זיקה אליו </w:t>
            </w:r>
            <w:r w:rsidRPr="00D62A8C">
              <w:rPr>
                <w:rFonts w:ascii="Segoe UI Semilight" w:hAnsi="Segoe UI Semilight"/>
                <w:b/>
                <w:bCs/>
                <w:u w:val="single"/>
                <w:rtl/>
              </w:rPr>
              <w:t>הורשעו</w:t>
            </w:r>
            <w:r w:rsidRPr="00D62A8C">
              <w:rPr>
                <w:rFonts w:ascii="Segoe UI Semilight" w:hAnsi="Segoe UI Semilight"/>
                <w:b/>
                <w:bCs/>
                <w:rtl/>
              </w:rPr>
              <w:t xml:space="preserve"> </w:t>
            </w:r>
            <w:r w:rsidRPr="00D62A8C">
              <w:rPr>
                <w:rFonts w:ascii="Segoe UI Semilight" w:hAnsi="Segoe UI Semilight"/>
                <w:rtl/>
              </w:rPr>
              <w:t xml:space="preserve">בפסק דין חלוט ביותר משתי עבירות לפי חוק עובדים זרים וחוק שכר מינימום </w:t>
            </w:r>
            <w:r w:rsidRPr="00D62A8C">
              <w:rPr>
                <w:rFonts w:ascii="Segoe UI Semilight" w:hAnsi="Segoe UI Semilight"/>
                <w:b/>
                <w:bCs/>
                <w:u w:val="single"/>
                <w:rtl/>
              </w:rPr>
              <w:t>וחלפה שנה אחת</w:t>
            </w:r>
            <w:r w:rsidRPr="00D62A8C">
              <w:rPr>
                <w:rFonts w:ascii="Segoe UI Semilight" w:hAnsi="Segoe UI Semilight"/>
                <w:u w:val="single"/>
                <w:rtl/>
              </w:rPr>
              <w:t xml:space="preserve"> </w:t>
            </w:r>
            <w:r w:rsidRPr="00D62A8C">
              <w:rPr>
                <w:rFonts w:ascii="Segoe UI Semilight" w:hAnsi="Segoe UI Semilight"/>
                <w:rtl/>
              </w:rPr>
              <w:t>לפחות ממועד ההרשעה האחרונה ועד למועד ההגשה.</w:t>
            </w:r>
          </w:p>
        </w:tc>
      </w:tr>
      <w:tr w:rsidR="001B27DB" w:rsidRPr="00D62A8C" w:rsidTr="00A7727F">
        <w:tc>
          <w:tcPr>
            <w:tcW w:w="9498" w:type="dxa"/>
            <w:gridSpan w:val="6"/>
          </w:tcPr>
          <w:p w:rsidR="001B27DB" w:rsidRPr="00D62A8C" w:rsidRDefault="001B27DB" w:rsidP="00971CA1">
            <w:pPr>
              <w:pStyle w:val="afc"/>
              <w:bidi/>
              <w:spacing w:line="240" w:lineRule="auto"/>
              <w:rPr>
                <w:rFonts w:ascii="Segoe UI Semilight" w:hAnsi="Segoe UI Semilight"/>
                <w:rtl/>
              </w:rPr>
            </w:pPr>
          </w:p>
        </w:tc>
      </w:tr>
      <w:tr w:rsidR="001B27DB" w:rsidRPr="00D62A8C" w:rsidTr="00A7727F">
        <w:tc>
          <w:tcPr>
            <w:tcW w:w="9498" w:type="dxa"/>
            <w:gridSpan w:val="6"/>
          </w:tcPr>
          <w:p w:rsidR="001B27DB" w:rsidRPr="00D62A8C" w:rsidRDefault="001B27DB" w:rsidP="000F6F8C">
            <w:pPr>
              <w:pStyle w:val="afc"/>
              <w:numPr>
                <w:ilvl w:val="0"/>
                <w:numId w:val="13"/>
              </w:numPr>
              <w:bidi/>
              <w:spacing w:line="240" w:lineRule="auto"/>
              <w:rPr>
                <w:rFonts w:ascii="Segoe UI Semilight" w:hAnsi="Segoe UI Semilight"/>
                <w:rtl/>
              </w:rPr>
            </w:pPr>
            <w:r w:rsidRPr="00D62A8C">
              <w:rPr>
                <w:rFonts w:ascii="Segoe UI Semilight" w:hAnsi="Segoe UI Semilight"/>
                <w:rtl/>
              </w:rPr>
              <w:t xml:space="preserve">המציע או בעל זיקה אליו </w:t>
            </w:r>
            <w:r w:rsidRPr="00D62A8C">
              <w:rPr>
                <w:rFonts w:ascii="Segoe UI Semilight" w:hAnsi="Segoe UI Semilight"/>
                <w:b/>
                <w:bCs/>
                <w:u w:val="single"/>
                <w:rtl/>
              </w:rPr>
              <w:t>הורשעו</w:t>
            </w:r>
            <w:r w:rsidRPr="00D62A8C">
              <w:rPr>
                <w:rFonts w:ascii="Segoe UI Semilight" w:hAnsi="Segoe UI Semilight"/>
                <w:b/>
                <w:bCs/>
                <w:rtl/>
              </w:rPr>
              <w:t xml:space="preserve"> </w:t>
            </w:r>
            <w:r w:rsidRPr="00D62A8C">
              <w:rPr>
                <w:rFonts w:ascii="Segoe UI Semilight" w:hAnsi="Segoe UI Semilight"/>
                <w:rtl/>
              </w:rPr>
              <w:t xml:space="preserve">בפסק דין חלוט ביותר משתי עבירות לפי חוק עובדים זרים חוק שכר המינימום </w:t>
            </w:r>
            <w:r w:rsidRPr="00D62A8C">
              <w:rPr>
                <w:rFonts w:ascii="Segoe UI Semilight" w:hAnsi="Segoe UI Semilight"/>
                <w:b/>
                <w:bCs/>
                <w:u w:val="single"/>
                <w:rtl/>
              </w:rPr>
              <w:t>ולא חלפה שנה אחת</w:t>
            </w:r>
            <w:r w:rsidRPr="00D62A8C">
              <w:rPr>
                <w:rFonts w:ascii="Segoe UI Semilight" w:hAnsi="Segoe UI Semilight"/>
                <w:rtl/>
              </w:rPr>
              <w:t xml:space="preserve"> לפחות ממועד ההרשעה האחרונה ועד למועד ההגשה.</w:t>
            </w:r>
          </w:p>
        </w:tc>
      </w:tr>
      <w:tr w:rsidR="001B27DB" w:rsidRPr="00D62A8C" w:rsidTr="00A7727F">
        <w:tc>
          <w:tcPr>
            <w:tcW w:w="9498" w:type="dxa"/>
            <w:gridSpan w:val="6"/>
          </w:tcPr>
          <w:p w:rsidR="001B27DB" w:rsidRPr="00D62A8C" w:rsidRDefault="001B27DB" w:rsidP="00316D48">
            <w:pPr>
              <w:pStyle w:val="afffa"/>
              <w:rPr>
                <w:rtl/>
              </w:rPr>
            </w:pPr>
          </w:p>
          <w:p w:rsidR="00353364" w:rsidRPr="00D62A8C" w:rsidRDefault="00353364" w:rsidP="00316D48">
            <w:pPr>
              <w:pStyle w:val="afffa"/>
              <w:rPr>
                <w:rtl/>
              </w:rPr>
            </w:pPr>
          </w:p>
          <w:p w:rsidR="001B27DB" w:rsidRPr="00D62A8C" w:rsidRDefault="001B27DB" w:rsidP="00316D48">
            <w:pPr>
              <w:pStyle w:val="afffa"/>
              <w:rPr>
                <w:rFonts w:ascii="Georgia" w:hAnsi="Georgia"/>
                <w:rtl/>
              </w:rPr>
            </w:pPr>
            <w:r w:rsidRPr="00D62A8C">
              <w:rPr>
                <w:rtl/>
              </w:rPr>
              <w:t>זהו שמי, להלן חתימתי, ותוכן תצהירי דלעיל אמת</w:t>
            </w:r>
            <w:r w:rsidRPr="00D62A8C">
              <w:t>.</w:t>
            </w:r>
          </w:p>
          <w:p w:rsidR="00AE16B5" w:rsidRPr="00D62A8C" w:rsidRDefault="00AE16B5" w:rsidP="00316D48">
            <w:pPr>
              <w:pStyle w:val="afffa"/>
              <w:rPr>
                <w:rFonts w:ascii="Georgia" w:hAnsi="Georgia"/>
              </w:rPr>
            </w:pPr>
          </w:p>
        </w:tc>
      </w:tr>
      <w:tr w:rsidR="001B27DB" w:rsidRPr="00D62A8C" w:rsidTr="00754710">
        <w:trPr>
          <w:trHeight w:val="272"/>
        </w:trPr>
        <w:tc>
          <w:tcPr>
            <w:tcW w:w="9498" w:type="dxa"/>
            <w:gridSpan w:val="6"/>
          </w:tcPr>
          <w:p w:rsidR="001B27DB" w:rsidRPr="00D62A8C" w:rsidRDefault="001B27DB" w:rsidP="004B26DD">
            <w:pPr>
              <w:spacing w:line="240" w:lineRule="auto"/>
              <w:rPr>
                <w:rFonts w:ascii="Georgia" w:hAnsi="Georgia"/>
              </w:rPr>
            </w:pPr>
          </w:p>
        </w:tc>
      </w:tr>
      <w:tr w:rsidR="001B27DB" w:rsidRPr="00D62A8C" w:rsidTr="00754710">
        <w:trPr>
          <w:trHeight w:val="80"/>
        </w:trPr>
        <w:tc>
          <w:tcPr>
            <w:tcW w:w="2526" w:type="dxa"/>
          </w:tcPr>
          <w:p w:rsidR="001B27DB" w:rsidRPr="00D62A8C" w:rsidRDefault="001B27DB" w:rsidP="00754710">
            <w:pPr>
              <w:spacing w:line="240" w:lineRule="auto"/>
              <w:jc w:val="center"/>
              <w:rPr>
                <w:rFonts w:ascii="Georgia" w:hAnsi="Georgia"/>
              </w:rPr>
            </w:pPr>
            <w:r w:rsidRPr="00D62A8C">
              <w:t>_______________</w:t>
            </w:r>
          </w:p>
        </w:tc>
        <w:tc>
          <w:tcPr>
            <w:tcW w:w="3444" w:type="dxa"/>
            <w:gridSpan w:val="3"/>
          </w:tcPr>
          <w:p w:rsidR="001B27DB" w:rsidRPr="00D62A8C" w:rsidRDefault="00754710" w:rsidP="00754710">
            <w:pPr>
              <w:spacing w:line="240" w:lineRule="auto"/>
              <w:jc w:val="center"/>
              <w:rPr>
                <w:rFonts w:ascii="Georgia" w:hAnsi="Georgia"/>
              </w:rPr>
            </w:pPr>
            <w:r w:rsidRPr="00D62A8C">
              <w:t>_______________</w:t>
            </w:r>
          </w:p>
        </w:tc>
        <w:tc>
          <w:tcPr>
            <w:tcW w:w="3528" w:type="dxa"/>
            <w:gridSpan w:val="2"/>
          </w:tcPr>
          <w:p w:rsidR="001B27DB" w:rsidRPr="00D62A8C" w:rsidRDefault="00754710" w:rsidP="00754710">
            <w:pPr>
              <w:spacing w:line="240" w:lineRule="auto"/>
              <w:jc w:val="center"/>
              <w:rPr>
                <w:rFonts w:ascii="Georgia" w:hAnsi="Georgia"/>
              </w:rPr>
            </w:pPr>
            <w:r w:rsidRPr="00D62A8C">
              <w:t>_______________</w:t>
            </w:r>
          </w:p>
        </w:tc>
      </w:tr>
      <w:tr w:rsidR="001B27DB" w:rsidRPr="00D62A8C" w:rsidTr="00754710">
        <w:tc>
          <w:tcPr>
            <w:tcW w:w="2526" w:type="dxa"/>
          </w:tcPr>
          <w:p w:rsidR="001B27DB" w:rsidRPr="00D62A8C" w:rsidRDefault="001B27DB" w:rsidP="00754710">
            <w:pPr>
              <w:spacing w:line="240" w:lineRule="auto"/>
              <w:jc w:val="center"/>
              <w:rPr>
                <w:rFonts w:ascii="Georgia" w:hAnsi="Georgia"/>
              </w:rPr>
            </w:pPr>
            <w:r w:rsidRPr="00D62A8C">
              <w:rPr>
                <w:rtl/>
              </w:rPr>
              <w:t>תאריך</w:t>
            </w:r>
          </w:p>
        </w:tc>
        <w:tc>
          <w:tcPr>
            <w:tcW w:w="3444" w:type="dxa"/>
            <w:gridSpan w:val="3"/>
          </w:tcPr>
          <w:p w:rsidR="001B27DB" w:rsidRPr="00D62A8C" w:rsidRDefault="001B27DB" w:rsidP="00754710">
            <w:pPr>
              <w:spacing w:line="240" w:lineRule="auto"/>
              <w:jc w:val="center"/>
              <w:rPr>
                <w:rFonts w:ascii="Georgia" w:hAnsi="Georgia"/>
              </w:rPr>
            </w:pPr>
            <w:r w:rsidRPr="00D62A8C">
              <w:rPr>
                <w:rFonts w:ascii="Georgia" w:hAnsi="Georgia" w:hint="eastAsia"/>
                <w:rtl/>
              </w:rPr>
              <w:t>שם</w:t>
            </w:r>
            <w:r w:rsidR="004C4EC7" w:rsidRPr="00D62A8C">
              <w:rPr>
                <w:rFonts w:ascii="Georgia" w:hAnsi="Georgia" w:hint="cs"/>
                <w:rtl/>
              </w:rPr>
              <w:t xml:space="preserve"> החותם</w:t>
            </w:r>
          </w:p>
        </w:tc>
        <w:tc>
          <w:tcPr>
            <w:tcW w:w="3528" w:type="dxa"/>
            <w:gridSpan w:val="2"/>
          </w:tcPr>
          <w:p w:rsidR="001B27DB" w:rsidRPr="00D62A8C" w:rsidRDefault="001B27DB" w:rsidP="00754710">
            <w:pPr>
              <w:spacing w:line="240" w:lineRule="auto"/>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r w:rsidR="001B27DB" w:rsidRPr="00D62A8C" w:rsidTr="00754710">
        <w:tc>
          <w:tcPr>
            <w:tcW w:w="2526" w:type="dxa"/>
          </w:tcPr>
          <w:p w:rsidR="001B27DB" w:rsidRPr="00D62A8C" w:rsidRDefault="001B27DB" w:rsidP="004B26DD">
            <w:pPr>
              <w:spacing w:line="240" w:lineRule="auto"/>
              <w:jc w:val="center"/>
              <w:rPr>
                <w:rFonts w:ascii="Georgia" w:hAnsi="Georgia"/>
              </w:rPr>
            </w:pPr>
          </w:p>
        </w:tc>
        <w:tc>
          <w:tcPr>
            <w:tcW w:w="3444" w:type="dxa"/>
            <w:gridSpan w:val="3"/>
          </w:tcPr>
          <w:p w:rsidR="001B27DB" w:rsidRPr="00D62A8C" w:rsidRDefault="001B27DB" w:rsidP="004B26DD">
            <w:pPr>
              <w:spacing w:line="240" w:lineRule="auto"/>
              <w:jc w:val="center"/>
              <w:rPr>
                <w:rFonts w:ascii="Georgia" w:hAnsi="Georgia"/>
              </w:rPr>
            </w:pPr>
          </w:p>
        </w:tc>
        <w:tc>
          <w:tcPr>
            <w:tcW w:w="3528" w:type="dxa"/>
            <w:gridSpan w:val="2"/>
          </w:tcPr>
          <w:p w:rsidR="001B27DB" w:rsidRPr="00D62A8C" w:rsidRDefault="001B27DB" w:rsidP="000975D7">
            <w:pPr>
              <w:jc w:val="center"/>
              <w:rPr>
                <w:rFonts w:ascii="Georgia" w:hAnsi="Georgia"/>
              </w:rPr>
            </w:pPr>
          </w:p>
        </w:tc>
      </w:tr>
      <w:tr w:rsidR="001B27DB" w:rsidRPr="00D62A8C" w:rsidTr="00A7727F">
        <w:tc>
          <w:tcPr>
            <w:tcW w:w="2996" w:type="dxa"/>
            <w:gridSpan w:val="2"/>
          </w:tcPr>
          <w:p w:rsidR="001B27DB" w:rsidRPr="00D62A8C" w:rsidRDefault="001B27DB" w:rsidP="004B26DD">
            <w:pPr>
              <w:spacing w:line="240" w:lineRule="auto"/>
              <w:jc w:val="center"/>
              <w:rPr>
                <w:rFonts w:ascii="Georgia" w:hAnsi="Georgia"/>
              </w:rPr>
            </w:pPr>
          </w:p>
        </w:tc>
        <w:tc>
          <w:tcPr>
            <w:tcW w:w="3444" w:type="dxa"/>
            <w:gridSpan w:val="3"/>
          </w:tcPr>
          <w:p w:rsidR="001B27DB" w:rsidRPr="00D62A8C" w:rsidRDefault="001B27DB" w:rsidP="000975D7">
            <w:pPr>
              <w:jc w:val="center"/>
              <w:rPr>
                <w:rFonts w:ascii="Georgia" w:hAnsi="Georgia"/>
                <w:u w:val="single"/>
                <w:rtl/>
              </w:rPr>
            </w:pPr>
            <w:r w:rsidRPr="00D62A8C">
              <w:rPr>
                <w:u w:val="single"/>
                <w:rtl/>
              </w:rPr>
              <w:t>אישור עורך דין</w:t>
            </w:r>
          </w:p>
          <w:p w:rsidR="004B26DD" w:rsidRPr="00D62A8C" w:rsidRDefault="004B26DD" w:rsidP="000975D7">
            <w:pPr>
              <w:jc w:val="center"/>
              <w:rPr>
                <w:rFonts w:ascii="Georgia" w:hAnsi="Georgia"/>
                <w:u w:val="single"/>
              </w:rPr>
            </w:pPr>
          </w:p>
        </w:tc>
        <w:tc>
          <w:tcPr>
            <w:tcW w:w="3058" w:type="dxa"/>
          </w:tcPr>
          <w:p w:rsidR="001B27DB" w:rsidRPr="00D62A8C" w:rsidRDefault="001B27DB" w:rsidP="000975D7">
            <w:pPr>
              <w:jc w:val="center"/>
              <w:rPr>
                <w:rFonts w:ascii="Georgia" w:hAnsi="Georgia"/>
              </w:rPr>
            </w:pPr>
          </w:p>
        </w:tc>
      </w:tr>
      <w:tr w:rsidR="001B27DB" w:rsidRPr="00D62A8C" w:rsidTr="00A7727F">
        <w:tc>
          <w:tcPr>
            <w:tcW w:w="9498" w:type="dxa"/>
            <w:gridSpan w:val="6"/>
          </w:tcPr>
          <w:p w:rsidR="001B27DB" w:rsidRPr="00D62A8C" w:rsidRDefault="001B27DB" w:rsidP="00316D48">
            <w:pPr>
              <w:pStyle w:val="afffa"/>
              <w:rPr>
                <w:rtl/>
              </w:rPr>
            </w:pPr>
            <w:r w:rsidRPr="00D62A8C">
              <w:rPr>
                <w:rFonts w:hint="eastAsia"/>
                <w:rtl/>
              </w:rPr>
              <w:t>אני</w:t>
            </w:r>
            <w:r w:rsidRPr="00D62A8C">
              <w:rPr>
                <w:rtl/>
              </w:rPr>
              <w:t xml:space="preserve"> </w:t>
            </w:r>
            <w:r w:rsidRPr="00D62A8C">
              <w:rPr>
                <w:rFonts w:hint="eastAsia"/>
                <w:rtl/>
              </w:rPr>
              <w:t>הח</w:t>
            </w:r>
            <w:r w:rsidRPr="00D62A8C">
              <w:rPr>
                <w:rtl/>
              </w:rPr>
              <w:t>"</w:t>
            </w:r>
            <w:r w:rsidRPr="00D62A8C">
              <w:rPr>
                <w:rFonts w:hint="eastAsia"/>
                <w:rtl/>
              </w:rPr>
              <w:t>מ</w:t>
            </w:r>
            <w:r w:rsidRPr="00D62A8C">
              <w:rPr>
                <w:rtl/>
              </w:rPr>
              <w:t xml:space="preserve"> ________________________, </w:t>
            </w:r>
            <w:r w:rsidRPr="00D62A8C">
              <w:rPr>
                <w:rFonts w:hint="eastAsia"/>
                <w:rtl/>
              </w:rPr>
              <w:t>עו</w:t>
            </w:r>
            <w:r w:rsidRPr="00D62A8C">
              <w:rPr>
                <w:rtl/>
              </w:rPr>
              <w:t>"</w:t>
            </w:r>
            <w:r w:rsidRPr="00D62A8C">
              <w:rPr>
                <w:rFonts w:hint="eastAsia"/>
                <w:rtl/>
              </w:rPr>
              <w:t>ד</w:t>
            </w:r>
            <w:r w:rsidRPr="00D62A8C">
              <w:rPr>
                <w:rtl/>
              </w:rPr>
              <w:t xml:space="preserve"> </w:t>
            </w:r>
            <w:r w:rsidRPr="00D62A8C">
              <w:rPr>
                <w:rFonts w:hint="eastAsia"/>
                <w:rtl/>
              </w:rPr>
              <w:t>מאשר</w:t>
            </w:r>
            <w:r w:rsidRPr="00D62A8C">
              <w:rPr>
                <w:rtl/>
              </w:rPr>
              <w:t>/</w:t>
            </w:r>
            <w:r w:rsidRPr="00D62A8C">
              <w:rPr>
                <w:rFonts w:hint="eastAsia"/>
                <w:rtl/>
              </w:rPr>
              <w:t>ת</w:t>
            </w:r>
            <w:r w:rsidRPr="00D62A8C">
              <w:rPr>
                <w:rtl/>
              </w:rPr>
              <w:t xml:space="preserve"> </w:t>
            </w:r>
            <w:r w:rsidRPr="00D62A8C">
              <w:rPr>
                <w:rFonts w:hint="eastAsia"/>
                <w:rtl/>
              </w:rPr>
              <w:t>כי</w:t>
            </w:r>
            <w:r w:rsidRPr="00D62A8C">
              <w:rPr>
                <w:rtl/>
              </w:rPr>
              <w:t xml:space="preserve"> </w:t>
            </w:r>
            <w:r w:rsidRPr="00D62A8C">
              <w:rPr>
                <w:rFonts w:hint="eastAsia"/>
                <w:rtl/>
              </w:rPr>
              <w:t>ביום</w:t>
            </w:r>
            <w:r w:rsidRPr="00D62A8C">
              <w:rPr>
                <w:rtl/>
              </w:rPr>
              <w:t xml:space="preserve"> _____________ </w:t>
            </w:r>
            <w:r w:rsidRPr="00D62A8C">
              <w:rPr>
                <w:rFonts w:hint="eastAsia"/>
                <w:rtl/>
              </w:rPr>
              <w:t>הופיע</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במשרדי</w:t>
            </w:r>
            <w:r w:rsidRPr="00D62A8C">
              <w:rPr>
                <w:rtl/>
              </w:rPr>
              <w:t xml:space="preserve"> </w:t>
            </w:r>
            <w:r w:rsidRPr="00D62A8C">
              <w:rPr>
                <w:rFonts w:hint="eastAsia"/>
                <w:rtl/>
              </w:rPr>
              <w:t>אשר</w:t>
            </w:r>
            <w:r w:rsidRPr="00D62A8C">
              <w:rPr>
                <w:rtl/>
              </w:rPr>
              <w:t xml:space="preserve"> </w:t>
            </w:r>
            <w:r w:rsidRPr="00D62A8C">
              <w:rPr>
                <w:rFonts w:hint="eastAsia"/>
                <w:rtl/>
              </w:rPr>
              <w:t>ברח</w:t>
            </w:r>
            <w:r w:rsidRPr="00D62A8C">
              <w:rPr>
                <w:rtl/>
              </w:rPr>
              <w:t xml:space="preserve">' _________________ </w:t>
            </w:r>
            <w:r w:rsidRPr="00D62A8C">
              <w:rPr>
                <w:rFonts w:hint="eastAsia"/>
                <w:rtl/>
              </w:rPr>
              <w:t>בישוב</w:t>
            </w:r>
            <w:r w:rsidRPr="00D62A8C">
              <w:rPr>
                <w:rtl/>
              </w:rPr>
              <w:t xml:space="preserve"> /</w:t>
            </w:r>
            <w:r w:rsidRPr="00D62A8C">
              <w:rPr>
                <w:rFonts w:hint="eastAsia"/>
                <w:rtl/>
              </w:rPr>
              <w:t>בעיר</w:t>
            </w:r>
            <w:r w:rsidRPr="00D62A8C">
              <w:rPr>
                <w:rtl/>
              </w:rPr>
              <w:t xml:space="preserve">_________________ </w:t>
            </w:r>
            <w:r w:rsidRPr="00D62A8C">
              <w:rPr>
                <w:rFonts w:hint="eastAsia"/>
                <w:rtl/>
              </w:rPr>
              <w:t>מר</w:t>
            </w:r>
            <w:r w:rsidRPr="00D62A8C">
              <w:rPr>
                <w:rtl/>
              </w:rPr>
              <w:t xml:space="preserve"> / </w:t>
            </w:r>
            <w:r w:rsidRPr="00D62A8C">
              <w:rPr>
                <w:rFonts w:hint="eastAsia"/>
                <w:rtl/>
              </w:rPr>
              <w:t>גב</w:t>
            </w:r>
            <w:r w:rsidRPr="00D62A8C">
              <w:rPr>
                <w:rtl/>
              </w:rPr>
              <w:t xml:space="preserve">' _________________ </w:t>
            </w:r>
            <w:r w:rsidRPr="00D62A8C">
              <w:rPr>
                <w:rFonts w:hint="eastAsia"/>
                <w:rtl/>
              </w:rPr>
              <w:t>שזיהה</w:t>
            </w:r>
            <w:r w:rsidRPr="00D62A8C">
              <w:rPr>
                <w:rtl/>
              </w:rPr>
              <w:t xml:space="preserve"> /</w:t>
            </w:r>
            <w:r w:rsidRPr="00D62A8C">
              <w:rPr>
                <w:rFonts w:hint="eastAsia"/>
                <w:rtl/>
              </w:rPr>
              <w:t>תה</w:t>
            </w:r>
            <w:r w:rsidRPr="00D62A8C">
              <w:rPr>
                <w:rtl/>
              </w:rPr>
              <w:t xml:space="preserve"> </w:t>
            </w:r>
            <w:r w:rsidRPr="00D62A8C">
              <w:rPr>
                <w:rFonts w:hint="eastAsia"/>
                <w:rtl/>
              </w:rPr>
              <w:t>עצמו</w:t>
            </w:r>
            <w:r w:rsidRPr="00D62A8C">
              <w:rPr>
                <w:rtl/>
              </w:rPr>
              <w:t>/</w:t>
            </w:r>
            <w:r w:rsidRPr="00D62A8C">
              <w:rPr>
                <w:rFonts w:hint="eastAsia"/>
                <w:rtl/>
              </w:rPr>
              <w:t>ה</w:t>
            </w:r>
            <w:r w:rsidRPr="00D62A8C">
              <w:rPr>
                <w:rtl/>
              </w:rPr>
              <w:t xml:space="preserve"> </w:t>
            </w:r>
            <w:r w:rsidRPr="00D62A8C">
              <w:rPr>
                <w:rFonts w:hint="eastAsia"/>
                <w:rtl/>
              </w:rPr>
              <w:t>על</w:t>
            </w:r>
            <w:r w:rsidRPr="00D62A8C">
              <w:rPr>
                <w:rtl/>
              </w:rPr>
              <w:t xml:space="preserve"> </w:t>
            </w:r>
            <w:r w:rsidRPr="00D62A8C">
              <w:rPr>
                <w:rFonts w:hint="eastAsia"/>
                <w:rtl/>
              </w:rPr>
              <w:t>ידי</w:t>
            </w:r>
            <w:r w:rsidRPr="00D62A8C">
              <w:rPr>
                <w:rtl/>
              </w:rPr>
              <w:t xml:space="preserve"> </w:t>
            </w:r>
            <w:r w:rsidRPr="00D62A8C">
              <w:rPr>
                <w:rFonts w:hint="eastAsia"/>
                <w:rtl/>
              </w:rPr>
              <w:t>ת</w:t>
            </w:r>
            <w:r w:rsidRPr="00D62A8C">
              <w:rPr>
                <w:rtl/>
              </w:rPr>
              <w:t>.</w:t>
            </w:r>
            <w:r w:rsidRPr="00D62A8C">
              <w:rPr>
                <w:rFonts w:hint="eastAsia"/>
                <w:rtl/>
              </w:rPr>
              <w:t>ז</w:t>
            </w:r>
            <w:r w:rsidRPr="00D62A8C">
              <w:rPr>
                <w:rtl/>
              </w:rPr>
              <w:t xml:space="preserve">. _______________ </w:t>
            </w:r>
            <w:r w:rsidR="00AE16B5" w:rsidRPr="00D62A8C">
              <w:rPr>
                <w:rFonts w:hint="cs"/>
                <w:rtl/>
              </w:rPr>
              <w:t xml:space="preserve">/ </w:t>
            </w:r>
            <w:r w:rsidRPr="00D62A8C">
              <w:rPr>
                <w:rFonts w:hint="eastAsia"/>
                <w:rtl/>
              </w:rPr>
              <w:t>המוכר</w:t>
            </w:r>
            <w:r w:rsidRPr="00D62A8C">
              <w:rPr>
                <w:rtl/>
              </w:rPr>
              <w:t>/</w:t>
            </w:r>
            <w:r w:rsidRPr="00D62A8C">
              <w:rPr>
                <w:rFonts w:hint="eastAsia"/>
                <w:rtl/>
              </w:rPr>
              <w:t>ת</w:t>
            </w:r>
            <w:r w:rsidRPr="00D62A8C">
              <w:rPr>
                <w:rtl/>
              </w:rPr>
              <w:t xml:space="preserve"> </w:t>
            </w:r>
            <w:r w:rsidRPr="00D62A8C">
              <w:rPr>
                <w:rFonts w:hint="eastAsia"/>
                <w:rtl/>
              </w:rPr>
              <w:t>לי</w:t>
            </w:r>
            <w:r w:rsidRPr="00D62A8C">
              <w:rPr>
                <w:rtl/>
              </w:rPr>
              <w:t xml:space="preserve"> </w:t>
            </w:r>
            <w:r w:rsidRPr="00D62A8C">
              <w:rPr>
                <w:rFonts w:hint="eastAsia"/>
                <w:rtl/>
              </w:rPr>
              <w:t>באופן</w:t>
            </w:r>
            <w:r w:rsidRPr="00D62A8C">
              <w:rPr>
                <w:rtl/>
              </w:rPr>
              <w:t xml:space="preserve"> </w:t>
            </w:r>
            <w:r w:rsidRPr="00D62A8C">
              <w:rPr>
                <w:rFonts w:hint="eastAsia"/>
                <w:rtl/>
              </w:rPr>
              <w:t>אישי</w:t>
            </w:r>
            <w:r w:rsidRPr="00D62A8C">
              <w:rPr>
                <w:rtl/>
              </w:rPr>
              <w:t xml:space="preserve">, </w:t>
            </w:r>
            <w:r w:rsidRPr="00D62A8C">
              <w:rPr>
                <w:rFonts w:hint="eastAsia"/>
                <w:rtl/>
              </w:rPr>
              <w:t>ואחרי</w:t>
            </w:r>
            <w:r w:rsidRPr="00D62A8C">
              <w:rPr>
                <w:rtl/>
              </w:rPr>
              <w:t xml:space="preserve"> </w:t>
            </w:r>
            <w:r w:rsidRPr="00D62A8C">
              <w:rPr>
                <w:rFonts w:hint="eastAsia"/>
                <w:rtl/>
              </w:rPr>
              <w:t>שהזהרתיו</w:t>
            </w:r>
            <w:r w:rsidRPr="00D62A8C">
              <w:rPr>
                <w:rtl/>
              </w:rPr>
              <w:t>/</w:t>
            </w:r>
            <w:r w:rsidRPr="00D62A8C">
              <w:rPr>
                <w:rFonts w:hint="eastAsia"/>
                <w:rtl/>
              </w:rPr>
              <w:t>ה</w:t>
            </w:r>
            <w:r w:rsidRPr="00D62A8C">
              <w:rPr>
                <w:rtl/>
              </w:rPr>
              <w:t xml:space="preserve"> </w:t>
            </w:r>
            <w:r w:rsidRPr="00D62A8C">
              <w:rPr>
                <w:rFonts w:hint="eastAsia"/>
                <w:rtl/>
              </w:rPr>
              <w:t>כי</w:t>
            </w:r>
            <w:r w:rsidRPr="00D62A8C">
              <w:rPr>
                <w:rtl/>
              </w:rPr>
              <w:t xml:space="preserve"> </w:t>
            </w:r>
            <w:r w:rsidRPr="00D62A8C">
              <w:rPr>
                <w:rFonts w:hint="eastAsia"/>
                <w:rtl/>
              </w:rPr>
              <w:t>עליו</w:t>
            </w:r>
            <w:r w:rsidRPr="00D62A8C">
              <w:rPr>
                <w:rtl/>
              </w:rPr>
              <w:t>/</w:t>
            </w:r>
            <w:r w:rsidRPr="00D62A8C">
              <w:rPr>
                <w:rFonts w:hint="eastAsia"/>
                <w:rtl/>
              </w:rPr>
              <w:t>ה</w:t>
            </w:r>
            <w:r w:rsidRPr="00D62A8C">
              <w:rPr>
                <w:rtl/>
              </w:rPr>
              <w:t xml:space="preserve"> </w:t>
            </w:r>
            <w:r w:rsidRPr="00D62A8C">
              <w:rPr>
                <w:rFonts w:hint="eastAsia"/>
                <w:rtl/>
              </w:rPr>
              <w:t>להצהיר</w:t>
            </w:r>
            <w:r w:rsidRPr="00D62A8C">
              <w:rPr>
                <w:rtl/>
              </w:rPr>
              <w:t xml:space="preserve"> </w:t>
            </w:r>
            <w:r w:rsidRPr="00D62A8C">
              <w:rPr>
                <w:rFonts w:hint="eastAsia"/>
                <w:rtl/>
              </w:rPr>
              <w:t>אמת</w:t>
            </w:r>
            <w:r w:rsidRPr="00D62A8C">
              <w:rPr>
                <w:rtl/>
              </w:rPr>
              <w:t xml:space="preserve"> </w:t>
            </w:r>
            <w:r w:rsidRPr="00D62A8C">
              <w:rPr>
                <w:rFonts w:hint="eastAsia"/>
                <w:rtl/>
              </w:rPr>
              <w:t>וכי</w:t>
            </w:r>
            <w:r w:rsidRPr="00D62A8C">
              <w:rPr>
                <w:rtl/>
              </w:rPr>
              <w:t xml:space="preserve"> </w:t>
            </w:r>
            <w:r w:rsidRPr="00D62A8C">
              <w:rPr>
                <w:rFonts w:hint="eastAsia"/>
                <w:rtl/>
              </w:rPr>
              <w:t>יהיה</w:t>
            </w:r>
            <w:r w:rsidRPr="00D62A8C">
              <w:rPr>
                <w:rtl/>
              </w:rPr>
              <w:t xml:space="preserve"> / </w:t>
            </w:r>
            <w:r w:rsidRPr="00D62A8C">
              <w:rPr>
                <w:rFonts w:hint="eastAsia"/>
                <w:rtl/>
              </w:rPr>
              <w:t>תהיה</w:t>
            </w:r>
            <w:r w:rsidRPr="00D62A8C">
              <w:rPr>
                <w:rtl/>
              </w:rPr>
              <w:t xml:space="preserve"> </w:t>
            </w:r>
            <w:r w:rsidRPr="00D62A8C">
              <w:rPr>
                <w:rFonts w:hint="eastAsia"/>
                <w:rtl/>
              </w:rPr>
              <w:t>צפוי</w:t>
            </w:r>
            <w:r w:rsidRPr="00D62A8C">
              <w:rPr>
                <w:rtl/>
              </w:rPr>
              <w:t>/</w:t>
            </w:r>
            <w:r w:rsidRPr="00D62A8C">
              <w:rPr>
                <w:rFonts w:hint="eastAsia"/>
                <w:rtl/>
              </w:rPr>
              <w:t>ה</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יעשה</w:t>
            </w:r>
            <w:r w:rsidRPr="00D62A8C">
              <w:rPr>
                <w:rtl/>
              </w:rPr>
              <w:t xml:space="preserve"> / </w:t>
            </w:r>
            <w:r w:rsidRPr="00D62A8C">
              <w:rPr>
                <w:rFonts w:hint="eastAsia"/>
                <w:rtl/>
              </w:rPr>
              <w:t>תעשה</w:t>
            </w:r>
            <w:r w:rsidRPr="00D62A8C">
              <w:rPr>
                <w:rtl/>
              </w:rPr>
              <w:t xml:space="preserve"> </w:t>
            </w:r>
            <w:r w:rsidRPr="00D62A8C">
              <w:rPr>
                <w:rFonts w:hint="eastAsia"/>
                <w:rtl/>
              </w:rPr>
              <w:t>כן</w:t>
            </w:r>
            <w:r w:rsidRPr="00D62A8C">
              <w:rPr>
                <w:rtl/>
              </w:rPr>
              <w:t xml:space="preserve">, </w:t>
            </w:r>
            <w:r w:rsidRPr="00D62A8C">
              <w:rPr>
                <w:rFonts w:hint="eastAsia"/>
                <w:rtl/>
              </w:rPr>
              <w:t>חתם</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על</w:t>
            </w:r>
            <w:r w:rsidRPr="00D62A8C">
              <w:rPr>
                <w:rtl/>
              </w:rPr>
              <w:t xml:space="preserve"> </w:t>
            </w:r>
            <w:r w:rsidRPr="00D62A8C">
              <w:rPr>
                <w:rFonts w:hint="eastAsia"/>
                <w:rtl/>
              </w:rPr>
              <w:t>התצהיר</w:t>
            </w:r>
            <w:r w:rsidRPr="00D62A8C">
              <w:rPr>
                <w:rtl/>
              </w:rPr>
              <w:t xml:space="preserve"> </w:t>
            </w:r>
            <w:r w:rsidRPr="00D62A8C">
              <w:rPr>
                <w:rFonts w:hint="eastAsia"/>
                <w:rtl/>
              </w:rPr>
              <w:t>דלעיל</w:t>
            </w:r>
            <w:r w:rsidRPr="00D62A8C">
              <w:rPr>
                <w:rtl/>
              </w:rPr>
              <w:t>.</w:t>
            </w:r>
          </w:p>
          <w:p w:rsidR="001B27DB" w:rsidRPr="00D62A8C" w:rsidRDefault="001B27DB" w:rsidP="004B26DD">
            <w:pPr>
              <w:spacing w:line="240" w:lineRule="auto"/>
              <w:rPr>
                <w:rFonts w:ascii="Georgia" w:hAnsi="Georgia"/>
              </w:rPr>
            </w:pPr>
          </w:p>
        </w:tc>
      </w:tr>
      <w:tr w:rsidR="001B27DB" w:rsidRPr="00D62A8C" w:rsidTr="00A7727F">
        <w:tc>
          <w:tcPr>
            <w:tcW w:w="2996" w:type="dxa"/>
            <w:gridSpan w:val="2"/>
          </w:tcPr>
          <w:p w:rsidR="001B27DB" w:rsidRPr="00D62A8C" w:rsidRDefault="001B27DB" w:rsidP="004B26DD">
            <w:pPr>
              <w:spacing w:line="240" w:lineRule="auto"/>
              <w:jc w:val="center"/>
              <w:rPr>
                <w:rFonts w:ascii="Georgia" w:hAnsi="Georgia"/>
                <w:b/>
                <w:bCs/>
              </w:rPr>
            </w:pPr>
            <w:r w:rsidRPr="00D62A8C">
              <w:rPr>
                <w:rFonts w:ascii="Georgia" w:hAnsi="Georgia"/>
                <w:b/>
                <w:bCs/>
                <w:rtl/>
              </w:rPr>
              <w:t>_______________</w:t>
            </w:r>
          </w:p>
        </w:tc>
        <w:tc>
          <w:tcPr>
            <w:tcW w:w="3444" w:type="dxa"/>
            <w:gridSpan w:val="3"/>
          </w:tcPr>
          <w:p w:rsidR="001B27DB" w:rsidRPr="00D62A8C" w:rsidRDefault="001B27DB" w:rsidP="004B26DD">
            <w:pPr>
              <w:spacing w:line="240" w:lineRule="auto"/>
              <w:jc w:val="center"/>
              <w:rPr>
                <w:rFonts w:ascii="Georgia" w:hAnsi="Georgia"/>
                <w:b/>
                <w:bCs/>
              </w:rPr>
            </w:pPr>
            <w:r w:rsidRPr="00D62A8C">
              <w:rPr>
                <w:rFonts w:ascii="Georgia" w:hAnsi="Georgia"/>
                <w:b/>
                <w:bCs/>
                <w:rtl/>
              </w:rPr>
              <w:t>______________________</w:t>
            </w:r>
          </w:p>
        </w:tc>
        <w:tc>
          <w:tcPr>
            <w:tcW w:w="3058" w:type="dxa"/>
          </w:tcPr>
          <w:p w:rsidR="001B27DB" w:rsidRPr="00D62A8C" w:rsidRDefault="001B27DB" w:rsidP="004B26DD">
            <w:pPr>
              <w:spacing w:line="240" w:lineRule="auto"/>
              <w:jc w:val="center"/>
              <w:rPr>
                <w:rFonts w:ascii="Georgia" w:hAnsi="Georgia"/>
                <w:b/>
                <w:bCs/>
              </w:rPr>
            </w:pPr>
            <w:r w:rsidRPr="00D62A8C">
              <w:rPr>
                <w:rFonts w:ascii="Georgia" w:hAnsi="Georgia"/>
                <w:b/>
                <w:bCs/>
                <w:rtl/>
              </w:rPr>
              <w:t>_____________________</w:t>
            </w:r>
          </w:p>
        </w:tc>
      </w:tr>
      <w:tr w:rsidR="001B27DB" w:rsidRPr="00D62A8C" w:rsidTr="00A7727F">
        <w:tc>
          <w:tcPr>
            <w:tcW w:w="2996" w:type="dxa"/>
            <w:gridSpan w:val="2"/>
          </w:tcPr>
          <w:p w:rsidR="001B27DB" w:rsidRPr="00D62A8C" w:rsidRDefault="001B27DB" w:rsidP="004B26DD">
            <w:pPr>
              <w:spacing w:line="240" w:lineRule="auto"/>
              <w:jc w:val="center"/>
              <w:rPr>
                <w:rFonts w:ascii="Georgia" w:hAnsi="Georgia"/>
              </w:rPr>
            </w:pPr>
            <w:r w:rsidRPr="00D62A8C">
              <w:rPr>
                <w:rFonts w:ascii="Georgia" w:hAnsi="Georgia" w:hint="cs"/>
                <w:rtl/>
              </w:rPr>
              <w:t>תאריך</w:t>
            </w:r>
          </w:p>
        </w:tc>
        <w:tc>
          <w:tcPr>
            <w:tcW w:w="3444" w:type="dxa"/>
            <w:gridSpan w:val="3"/>
          </w:tcPr>
          <w:p w:rsidR="001B27DB" w:rsidRPr="00D62A8C" w:rsidRDefault="001B27DB" w:rsidP="004B26DD">
            <w:pPr>
              <w:spacing w:line="240" w:lineRule="auto"/>
              <w:jc w:val="center"/>
              <w:rPr>
                <w:rFonts w:ascii="Georgia" w:hAnsi="Georgia"/>
              </w:rPr>
            </w:pPr>
            <w:r w:rsidRPr="00D62A8C">
              <w:rPr>
                <w:rFonts w:ascii="Georgia" w:hAnsi="Georgia" w:hint="eastAsia"/>
                <w:rtl/>
              </w:rPr>
              <w:t>מספר</w:t>
            </w:r>
            <w:r w:rsidRPr="00D62A8C">
              <w:rPr>
                <w:rFonts w:ascii="Georgia" w:hAnsi="Georgia"/>
                <w:rtl/>
              </w:rPr>
              <w:t xml:space="preserve"> </w:t>
            </w:r>
            <w:proofErr w:type="spellStart"/>
            <w:r w:rsidRPr="00D62A8C">
              <w:rPr>
                <w:rFonts w:ascii="Georgia" w:hAnsi="Georgia" w:hint="eastAsia"/>
                <w:rtl/>
              </w:rPr>
              <w:t>רשיון</w:t>
            </w:r>
            <w:proofErr w:type="spellEnd"/>
          </w:p>
        </w:tc>
        <w:tc>
          <w:tcPr>
            <w:tcW w:w="3058" w:type="dxa"/>
          </w:tcPr>
          <w:p w:rsidR="001B27DB" w:rsidRPr="00D62A8C" w:rsidRDefault="001B27DB" w:rsidP="004B26DD">
            <w:pPr>
              <w:spacing w:line="240" w:lineRule="auto"/>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bl>
    <w:p w:rsidR="00CE651D" w:rsidRDefault="00CE651D" w:rsidP="00CE651D">
      <w:pPr>
        <w:jc w:val="center"/>
        <w:rPr>
          <w:b/>
          <w:bCs/>
          <w:rtl/>
        </w:rPr>
      </w:pPr>
      <w:bookmarkStart w:id="209" w:name="_Toc285980554"/>
      <w:bookmarkStart w:id="210" w:name="_Toc378247289"/>
      <w:bookmarkStart w:id="211" w:name="_Toc378751278"/>
      <w:bookmarkStart w:id="212" w:name="_Toc365486691"/>
      <w:bookmarkStart w:id="213" w:name="_Ref382489534"/>
      <w:bookmarkStart w:id="214" w:name="_Toc398494907"/>
    </w:p>
    <w:p w:rsidR="00CE651D" w:rsidRDefault="00CE651D" w:rsidP="00CE651D">
      <w:pPr>
        <w:jc w:val="center"/>
        <w:rPr>
          <w:b/>
          <w:bCs/>
          <w:u w:val="single"/>
          <w:rtl/>
        </w:rPr>
      </w:pPr>
    </w:p>
    <w:p w:rsidR="00CE651D" w:rsidRDefault="00CE651D" w:rsidP="00CE651D">
      <w:pPr>
        <w:jc w:val="center"/>
        <w:rPr>
          <w:b/>
          <w:bCs/>
          <w:u w:val="single"/>
          <w:rtl/>
        </w:rPr>
      </w:pPr>
    </w:p>
    <w:p w:rsidR="00CE651D" w:rsidRPr="00A350D8" w:rsidRDefault="00CE651D" w:rsidP="00CE651D">
      <w:pPr>
        <w:pStyle w:val="8"/>
        <w:rPr>
          <w:rtl/>
        </w:rPr>
      </w:pPr>
      <w:bookmarkStart w:id="215" w:name="נספח_הצהרה_העדר_חובות"/>
      <w:r w:rsidRPr="00A350D8">
        <w:rPr>
          <w:rFonts w:hint="eastAsia"/>
          <w:rtl/>
        </w:rPr>
        <w:lastRenderedPageBreak/>
        <w:t>נספח</w:t>
      </w:r>
      <w:r w:rsidRPr="00A350D8">
        <w:rPr>
          <w:rtl/>
        </w:rPr>
        <w:t xml:space="preserve"> </w:t>
      </w:r>
      <w:r w:rsidRPr="00A350D8">
        <w:rPr>
          <w:rtl/>
        </w:rPr>
        <w:fldChar w:fldCharType="begin"/>
      </w:r>
      <w:r w:rsidRPr="00A350D8">
        <w:rPr>
          <w:rtl/>
        </w:rPr>
        <w:instrText xml:space="preserve"> </w:instrText>
      </w:r>
      <w:r w:rsidRPr="00A350D8">
        <w:instrText>AUTONUM  \s</w:instrText>
      </w:r>
      <w:r w:rsidRPr="00A350D8">
        <w:rPr>
          <w:rtl/>
        </w:rPr>
        <w:instrText xml:space="preserve"> " " </w:instrText>
      </w:r>
      <w:r w:rsidRPr="00A350D8">
        <w:rPr>
          <w:rtl/>
        </w:rPr>
        <w:fldChar w:fldCharType="end"/>
      </w:r>
      <w:bookmarkEnd w:id="215"/>
      <w:r w:rsidRPr="00A350D8">
        <w:rPr>
          <w:rtl/>
        </w:rPr>
        <w:tab/>
        <w:t xml:space="preserve"> </w:t>
      </w:r>
      <w:bookmarkStart w:id="216" w:name="נספח_הצהרה_העדר_חובות_כותרת"/>
      <w:r w:rsidRPr="00A350D8">
        <w:rPr>
          <w:rFonts w:hint="eastAsia"/>
          <w:rtl/>
        </w:rPr>
        <w:t>תצהיר</w:t>
      </w:r>
      <w:r w:rsidRPr="00A350D8">
        <w:rPr>
          <w:rtl/>
        </w:rPr>
        <w:t xml:space="preserve"> העדר חובות לרשם החברות כתנאי להשתתפות במכרז</w:t>
      </w:r>
      <w:bookmarkEnd w:id="216"/>
    </w:p>
    <w:tbl>
      <w:tblPr>
        <w:bidiVisual/>
        <w:tblW w:w="0" w:type="auto"/>
        <w:tblLook w:val="01E0" w:firstRow="1" w:lastRow="1" w:firstColumn="1" w:lastColumn="1" w:noHBand="0" w:noVBand="0"/>
      </w:tblPr>
      <w:tblGrid>
        <w:gridCol w:w="480"/>
        <w:gridCol w:w="12"/>
        <w:gridCol w:w="8030"/>
      </w:tblGrid>
      <w:tr w:rsidR="00CE651D" w:rsidRPr="00D30A1E" w:rsidTr="00E81E3F">
        <w:tc>
          <w:tcPr>
            <w:tcW w:w="8522" w:type="dxa"/>
            <w:gridSpan w:val="3"/>
          </w:tcPr>
          <w:p w:rsidR="00CE651D" w:rsidRPr="00CE651D" w:rsidRDefault="00CE651D" w:rsidP="00CE651D">
            <w:pPr>
              <w:pStyle w:val="HNormal"/>
              <w:spacing w:after="0"/>
              <w:rPr>
                <w:rFonts w:cs="David"/>
                <w:rtl/>
                <w:lang w:eastAsia="en-US"/>
              </w:rPr>
            </w:pPr>
            <w:r w:rsidRPr="00CE651D">
              <w:rPr>
                <w:rFonts w:cs="David" w:hint="eastAsia"/>
                <w:rtl/>
                <w:lang w:eastAsia="en-US"/>
              </w:rPr>
              <w:t>אני</w:t>
            </w:r>
            <w:r w:rsidRPr="00CE651D">
              <w:rPr>
                <w:rFonts w:cs="David"/>
                <w:rtl/>
                <w:lang w:eastAsia="en-US"/>
              </w:rPr>
              <w:t xml:space="preserve"> </w:t>
            </w:r>
            <w:r w:rsidRPr="00CE651D">
              <w:rPr>
                <w:rFonts w:cs="David" w:hint="eastAsia"/>
                <w:rtl/>
                <w:lang w:eastAsia="en-US"/>
              </w:rPr>
              <w:t>הח</w:t>
            </w:r>
            <w:r w:rsidRPr="00CE651D">
              <w:rPr>
                <w:rFonts w:cs="David"/>
                <w:rtl/>
                <w:lang w:eastAsia="en-US"/>
              </w:rPr>
              <w:t>"</w:t>
            </w:r>
            <w:r w:rsidRPr="00CE651D">
              <w:rPr>
                <w:rFonts w:cs="David" w:hint="eastAsia"/>
                <w:rtl/>
                <w:lang w:eastAsia="en-US"/>
              </w:rPr>
              <w:t>מ</w:t>
            </w:r>
            <w:r w:rsidRPr="00CE651D">
              <w:rPr>
                <w:rFonts w:cs="David"/>
                <w:rtl/>
                <w:lang w:eastAsia="en-US"/>
              </w:rPr>
              <w:t xml:space="preserve"> ____________________ </w:t>
            </w:r>
            <w:r w:rsidRPr="00CE651D">
              <w:rPr>
                <w:rFonts w:cs="David" w:hint="eastAsia"/>
                <w:rtl/>
                <w:lang w:eastAsia="en-US"/>
              </w:rPr>
              <w:t>ת</w:t>
            </w:r>
            <w:r w:rsidRPr="00CE651D">
              <w:rPr>
                <w:rFonts w:cs="David"/>
                <w:rtl/>
                <w:lang w:eastAsia="en-US"/>
              </w:rPr>
              <w:t>.</w:t>
            </w:r>
            <w:r w:rsidRPr="00CE651D">
              <w:rPr>
                <w:rFonts w:cs="David" w:hint="eastAsia"/>
                <w:rtl/>
                <w:lang w:eastAsia="en-US"/>
              </w:rPr>
              <w:t>ז</w:t>
            </w:r>
            <w:r w:rsidRPr="00CE651D">
              <w:rPr>
                <w:rFonts w:cs="David"/>
                <w:rtl/>
                <w:lang w:eastAsia="en-US"/>
              </w:rPr>
              <w:t xml:space="preserve">. _________________ </w:t>
            </w:r>
            <w:r w:rsidRPr="00CE651D">
              <w:rPr>
                <w:rFonts w:cs="David" w:hint="eastAsia"/>
                <w:rtl/>
                <w:lang w:eastAsia="en-US"/>
              </w:rPr>
              <w:t>לאחר</w:t>
            </w:r>
            <w:r w:rsidRPr="00CE651D">
              <w:rPr>
                <w:rFonts w:cs="David"/>
                <w:rtl/>
                <w:lang w:eastAsia="en-US"/>
              </w:rPr>
              <w:t xml:space="preserve"> </w:t>
            </w:r>
            <w:r w:rsidRPr="00CE651D">
              <w:rPr>
                <w:rFonts w:cs="David" w:hint="eastAsia"/>
                <w:rtl/>
                <w:lang w:eastAsia="en-US"/>
              </w:rPr>
              <w:t>שהוזהרתי</w:t>
            </w:r>
            <w:r w:rsidRPr="00CE651D">
              <w:rPr>
                <w:rFonts w:cs="David"/>
                <w:rtl/>
                <w:lang w:eastAsia="en-US"/>
              </w:rPr>
              <w:t xml:space="preserve"> </w:t>
            </w:r>
            <w:r w:rsidRPr="00CE651D">
              <w:rPr>
                <w:rFonts w:cs="David" w:hint="eastAsia"/>
                <w:rtl/>
                <w:lang w:eastAsia="en-US"/>
              </w:rPr>
              <w:t>כי</w:t>
            </w:r>
            <w:r w:rsidRPr="00CE651D">
              <w:rPr>
                <w:rFonts w:cs="David"/>
                <w:rtl/>
                <w:lang w:eastAsia="en-US"/>
              </w:rPr>
              <w:t xml:space="preserve"> </w:t>
            </w:r>
            <w:r w:rsidRPr="00CE651D">
              <w:rPr>
                <w:rFonts w:cs="David" w:hint="eastAsia"/>
                <w:rtl/>
                <w:lang w:eastAsia="en-US"/>
              </w:rPr>
              <w:t>עלי</w:t>
            </w:r>
            <w:r w:rsidRPr="00CE651D">
              <w:rPr>
                <w:rFonts w:cs="David"/>
                <w:rtl/>
                <w:lang w:eastAsia="en-US"/>
              </w:rPr>
              <w:t xml:space="preserve"> </w:t>
            </w:r>
            <w:r w:rsidRPr="00CE651D">
              <w:rPr>
                <w:rFonts w:cs="David" w:hint="eastAsia"/>
                <w:rtl/>
                <w:lang w:eastAsia="en-US"/>
              </w:rPr>
              <w:t>לומר</w:t>
            </w:r>
            <w:r w:rsidRPr="00CE651D">
              <w:rPr>
                <w:rFonts w:cs="David"/>
                <w:rtl/>
                <w:lang w:eastAsia="en-US"/>
              </w:rPr>
              <w:t xml:space="preserve"> </w:t>
            </w:r>
            <w:r w:rsidRPr="00CE651D">
              <w:rPr>
                <w:rFonts w:cs="David" w:hint="eastAsia"/>
                <w:rtl/>
                <w:lang w:eastAsia="en-US"/>
              </w:rPr>
              <w:t>את</w:t>
            </w:r>
            <w:r w:rsidRPr="00CE651D">
              <w:rPr>
                <w:rFonts w:cs="David"/>
                <w:rtl/>
                <w:lang w:eastAsia="en-US"/>
              </w:rPr>
              <w:t xml:space="preserve"> </w:t>
            </w:r>
            <w:r w:rsidRPr="00CE651D">
              <w:rPr>
                <w:rFonts w:cs="David" w:hint="eastAsia"/>
                <w:rtl/>
                <w:lang w:eastAsia="en-US"/>
              </w:rPr>
              <w:t>האמת</w:t>
            </w:r>
            <w:r w:rsidRPr="00CE651D">
              <w:rPr>
                <w:rFonts w:cs="David"/>
                <w:rtl/>
                <w:lang w:eastAsia="en-US"/>
              </w:rPr>
              <w:t xml:space="preserve"> </w:t>
            </w:r>
            <w:r w:rsidRPr="00CE651D">
              <w:rPr>
                <w:rFonts w:cs="David" w:hint="eastAsia"/>
                <w:rtl/>
                <w:lang w:eastAsia="en-US"/>
              </w:rPr>
              <w:t>וכי</w:t>
            </w:r>
            <w:r w:rsidRPr="00CE651D">
              <w:rPr>
                <w:rFonts w:cs="David"/>
                <w:rtl/>
                <w:lang w:eastAsia="en-US"/>
              </w:rPr>
              <w:t xml:space="preserve"> </w:t>
            </w:r>
            <w:r w:rsidRPr="00CE651D">
              <w:rPr>
                <w:rFonts w:cs="David" w:hint="eastAsia"/>
                <w:rtl/>
                <w:lang w:eastAsia="en-US"/>
              </w:rPr>
              <w:t>אהיה</w:t>
            </w:r>
            <w:r w:rsidRPr="00CE651D">
              <w:rPr>
                <w:rFonts w:cs="David"/>
                <w:rtl/>
                <w:lang w:eastAsia="en-US"/>
              </w:rPr>
              <w:t xml:space="preserve"> </w:t>
            </w:r>
            <w:r w:rsidRPr="00CE651D">
              <w:rPr>
                <w:rFonts w:cs="David" w:hint="eastAsia"/>
                <w:rtl/>
                <w:lang w:eastAsia="en-US"/>
              </w:rPr>
              <w:t>צפוי</w:t>
            </w:r>
            <w:r w:rsidRPr="00CE651D">
              <w:rPr>
                <w:rFonts w:cs="David"/>
                <w:rtl/>
                <w:lang w:eastAsia="en-US"/>
              </w:rPr>
              <w:t xml:space="preserve"> </w:t>
            </w:r>
            <w:r w:rsidRPr="00CE651D">
              <w:rPr>
                <w:rFonts w:cs="David" w:hint="eastAsia"/>
                <w:rtl/>
                <w:lang w:eastAsia="en-US"/>
              </w:rPr>
              <w:t>לעונשים</w:t>
            </w:r>
            <w:r w:rsidRPr="00CE651D">
              <w:rPr>
                <w:rFonts w:cs="David"/>
                <w:rtl/>
                <w:lang w:eastAsia="en-US"/>
              </w:rPr>
              <w:t xml:space="preserve"> </w:t>
            </w:r>
            <w:r w:rsidRPr="00CE651D">
              <w:rPr>
                <w:rFonts w:cs="David" w:hint="eastAsia"/>
                <w:rtl/>
                <w:lang w:eastAsia="en-US"/>
              </w:rPr>
              <w:t>הקבועים</w:t>
            </w:r>
            <w:r w:rsidRPr="00CE651D">
              <w:rPr>
                <w:rFonts w:cs="David"/>
                <w:rtl/>
                <w:lang w:eastAsia="en-US"/>
              </w:rPr>
              <w:t xml:space="preserve"> </w:t>
            </w:r>
            <w:r w:rsidRPr="00CE651D">
              <w:rPr>
                <w:rFonts w:cs="David" w:hint="eastAsia"/>
                <w:rtl/>
                <w:lang w:eastAsia="en-US"/>
              </w:rPr>
              <w:t>בחוק</w:t>
            </w:r>
            <w:r w:rsidRPr="00CE651D">
              <w:rPr>
                <w:rFonts w:cs="David"/>
                <w:rtl/>
                <w:lang w:eastAsia="en-US"/>
              </w:rPr>
              <w:t xml:space="preserve"> </w:t>
            </w:r>
            <w:r w:rsidRPr="00CE651D">
              <w:rPr>
                <w:rFonts w:cs="David" w:hint="eastAsia"/>
                <w:rtl/>
                <w:lang w:eastAsia="en-US"/>
              </w:rPr>
              <w:t>אם</w:t>
            </w:r>
            <w:r w:rsidRPr="00CE651D">
              <w:rPr>
                <w:rFonts w:cs="David"/>
                <w:rtl/>
                <w:lang w:eastAsia="en-US"/>
              </w:rPr>
              <w:t xml:space="preserve"> </w:t>
            </w:r>
            <w:r w:rsidRPr="00CE651D">
              <w:rPr>
                <w:rFonts w:cs="David" w:hint="eastAsia"/>
                <w:rtl/>
                <w:lang w:eastAsia="en-US"/>
              </w:rPr>
              <w:t>לא</w:t>
            </w:r>
            <w:r w:rsidRPr="00CE651D">
              <w:rPr>
                <w:rFonts w:cs="David"/>
                <w:rtl/>
                <w:lang w:eastAsia="en-US"/>
              </w:rPr>
              <w:t xml:space="preserve"> </w:t>
            </w:r>
            <w:r w:rsidRPr="00CE651D">
              <w:rPr>
                <w:rFonts w:cs="David" w:hint="eastAsia"/>
                <w:rtl/>
                <w:lang w:eastAsia="en-US"/>
              </w:rPr>
              <w:t>אעשה</w:t>
            </w:r>
            <w:r w:rsidRPr="00CE651D">
              <w:rPr>
                <w:rFonts w:cs="David"/>
                <w:rtl/>
                <w:lang w:eastAsia="en-US"/>
              </w:rPr>
              <w:t xml:space="preserve"> </w:t>
            </w:r>
            <w:r w:rsidRPr="00CE651D">
              <w:rPr>
                <w:rFonts w:cs="David" w:hint="eastAsia"/>
                <w:rtl/>
                <w:lang w:eastAsia="en-US"/>
              </w:rPr>
              <w:t>כן</w:t>
            </w:r>
            <w:r w:rsidRPr="00CE651D">
              <w:rPr>
                <w:rFonts w:cs="David"/>
                <w:rtl/>
                <w:lang w:eastAsia="en-US"/>
              </w:rPr>
              <w:t xml:space="preserve">, </w:t>
            </w:r>
            <w:r w:rsidRPr="00CE651D">
              <w:rPr>
                <w:rFonts w:cs="David" w:hint="eastAsia"/>
                <w:rtl/>
                <w:lang w:eastAsia="en-US"/>
              </w:rPr>
              <w:t>מצהיר</w:t>
            </w:r>
            <w:r w:rsidRPr="00CE651D">
              <w:rPr>
                <w:rFonts w:cs="David"/>
                <w:rtl/>
                <w:lang w:eastAsia="en-US"/>
              </w:rPr>
              <w:t>/</w:t>
            </w:r>
            <w:r w:rsidRPr="00CE651D">
              <w:rPr>
                <w:rFonts w:cs="David" w:hint="eastAsia"/>
                <w:rtl/>
                <w:lang w:eastAsia="en-US"/>
              </w:rPr>
              <w:t>ה</w:t>
            </w:r>
            <w:r w:rsidRPr="00CE651D">
              <w:rPr>
                <w:rFonts w:cs="David"/>
                <w:rtl/>
                <w:lang w:eastAsia="en-US"/>
              </w:rPr>
              <w:t xml:space="preserve"> </w:t>
            </w:r>
            <w:r w:rsidRPr="00CE651D">
              <w:rPr>
                <w:rFonts w:cs="David" w:hint="eastAsia"/>
                <w:rtl/>
                <w:lang w:eastAsia="en-US"/>
              </w:rPr>
              <w:t>בזה</w:t>
            </w:r>
            <w:r w:rsidRPr="00CE651D">
              <w:rPr>
                <w:rFonts w:cs="David"/>
                <w:rtl/>
                <w:lang w:eastAsia="en-US"/>
              </w:rPr>
              <w:t xml:space="preserve"> </w:t>
            </w:r>
            <w:r w:rsidRPr="00CE651D">
              <w:rPr>
                <w:rFonts w:cs="David" w:hint="eastAsia"/>
                <w:rtl/>
                <w:lang w:eastAsia="en-US"/>
              </w:rPr>
              <w:t>כדלקמן</w:t>
            </w:r>
            <w:r w:rsidRPr="00CE651D">
              <w:rPr>
                <w:rFonts w:cs="David"/>
                <w:rtl/>
                <w:lang w:eastAsia="en-US"/>
              </w:rPr>
              <w:t>:</w:t>
            </w:r>
          </w:p>
        </w:tc>
      </w:tr>
      <w:tr w:rsidR="00CE651D" w:rsidRPr="00D30A1E" w:rsidTr="00E81E3F">
        <w:tc>
          <w:tcPr>
            <w:tcW w:w="8522" w:type="dxa"/>
            <w:gridSpan w:val="3"/>
          </w:tcPr>
          <w:p w:rsidR="00CE651D" w:rsidRPr="00CE651D" w:rsidRDefault="00CE651D" w:rsidP="00CE651D">
            <w:pPr>
              <w:pStyle w:val="HNormal"/>
              <w:spacing w:after="0"/>
              <w:rPr>
                <w:rFonts w:cs="David"/>
                <w:rtl/>
                <w:lang w:eastAsia="en-US"/>
              </w:rPr>
            </w:pPr>
          </w:p>
        </w:tc>
      </w:tr>
      <w:tr w:rsidR="00CE651D" w:rsidRPr="00D30A1E" w:rsidTr="00E81E3F">
        <w:tc>
          <w:tcPr>
            <w:tcW w:w="8522" w:type="dxa"/>
            <w:gridSpan w:val="3"/>
          </w:tcPr>
          <w:p w:rsidR="00CE651D" w:rsidRPr="00CE651D" w:rsidRDefault="00CE651D" w:rsidP="00CE651D">
            <w:pPr>
              <w:pStyle w:val="HNormal"/>
              <w:spacing w:after="0"/>
              <w:rPr>
                <w:rFonts w:cs="David"/>
                <w:rtl/>
                <w:lang w:eastAsia="en-US"/>
              </w:rPr>
            </w:pPr>
            <w:r w:rsidRPr="00CE651D">
              <w:rPr>
                <w:rFonts w:cs="David" w:hint="eastAsia"/>
                <w:rtl/>
                <w:lang w:eastAsia="en-US"/>
              </w:rPr>
              <w:t>הנני</w:t>
            </w:r>
            <w:r w:rsidRPr="00CE651D">
              <w:rPr>
                <w:rFonts w:cs="David"/>
                <w:rtl/>
                <w:lang w:eastAsia="en-US"/>
              </w:rPr>
              <w:t xml:space="preserve"> </w:t>
            </w:r>
            <w:r w:rsidRPr="00CE651D">
              <w:rPr>
                <w:rFonts w:cs="David" w:hint="eastAsia"/>
                <w:rtl/>
                <w:lang w:eastAsia="en-US"/>
              </w:rPr>
              <w:t>נותן</w:t>
            </w:r>
            <w:r w:rsidRPr="00CE651D">
              <w:rPr>
                <w:rFonts w:cs="David"/>
                <w:rtl/>
                <w:lang w:eastAsia="en-US"/>
              </w:rPr>
              <w:t xml:space="preserve"> </w:t>
            </w:r>
            <w:r w:rsidRPr="00CE651D">
              <w:rPr>
                <w:rFonts w:cs="David" w:hint="eastAsia"/>
                <w:rtl/>
                <w:lang w:eastAsia="en-US"/>
              </w:rPr>
              <w:t>תצהיר</w:t>
            </w:r>
            <w:r w:rsidRPr="00CE651D">
              <w:rPr>
                <w:rFonts w:cs="David"/>
                <w:rtl/>
                <w:lang w:eastAsia="en-US"/>
              </w:rPr>
              <w:t xml:space="preserve"> </w:t>
            </w:r>
            <w:r w:rsidRPr="00CE651D">
              <w:rPr>
                <w:rFonts w:cs="David" w:hint="eastAsia"/>
                <w:rtl/>
                <w:lang w:eastAsia="en-US"/>
              </w:rPr>
              <w:t>זה</w:t>
            </w:r>
            <w:r w:rsidRPr="00CE651D">
              <w:rPr>
                <w:rFonts w:cs="David"/>
                <w:rtl/>
                <w:lang w:eastAsia="en-US"/>
              </w:rPr>
              <w:t xml:space="preserve"> </w:t>
            </w:r>
            <w:r w:rsidRPr="00CE651D">
              <w:rPr>
                <w:rFonts w:cs="David" w:hint="eastAsia"/>
                <w:rtl/>
                <w:lang w:eastAsia="en-US"/>
              </w:rPr>
              <w:t>בשם</w:t>
            </w:r>
            <w:r w:rsidRPr="00CE651D">
              <w:rPr>
                <w:rFonts w:cs="David"/>
                <w:rtl/>
                <w:lang w:eastAsia="en-US"/>
              </w:rPr>
              <w:t xml:space="preserve"> _____________________ </w:t>
            </w:r>
            <w:r w:rsidRPr="00CE651D">
              <w:rPr>
                <w:rFonts w:cs="David" w:hint="eastAsia"/>
                <w:rtl/>
                <w:lang w:eastAsia="en-US"/>
              </w:rPr>
              <w:t>שהוא</w:t>
            </w:r>
            <w:r w:rsidRPr="00CE651D">
              <w:rPr>
                <w:rFonts w:cs="David"/>
                <w:rtl/>
                <w:lang w:eastAsia="en-US"/>
              </w:rPr>
              <w:t xml:space="preserve"> </w:t>
            </w:r>
            <w:r w:rsidRPr="00CE651D">
              <w:rPr>
                <w:rFonts w:cs="David" w:hint="eastAsia"/>
                <w:rtl/>
                <w:lang w:eastAsia="en-US"/>
              </w:rPr>
              <w:t>המציע</w:t>
            </w:r>
            <w:r w:rsidRPr="00CE651D">
              <w:rPr>
                <w:rFonts w:cs="David"/>
                <w:rtl/>
                <w:lang w:eastAsia="en-US"/>
              </w:rPr>
              <w:t xml:space="preserve"> [ </w:t>
            </w:r>
            <w:r w:rsidRPr="00CE651D">
              <w:rPr>
                <w:rFonts w:cs="David" w:hint="eastAsia"/>
                <w:rtl/>
                <w:lang w:eastAsia="en-US"/>
              </w:rPr>
              <w:t>להלן</w:t>
            </w:r>
            <w:r w:rsidRPr="00CE651D">
              <w:rPr>
                <w:rFonts w:cs="David"/>
                <w:rtl/>
                <w:lang w:eastAsia="en-US"/>
              </w:rPr>
              <w:t xml:space="preserve"> – "</w:t>
            </w:r>
            <w:r w:rsidRPr="00CE651D">
              <w:rPr>
                <w:rFonts w:cs="David" w:hint="eastAsia"/>
                <w:rtl/>
                <w:lang w:eastAsia="en-US"/>
              </w:rPr>
              <w:t>המציע</w:t>
            </w:r>
            <w:r w:rsidRPr="00CE651D">
              <w:rPr>
                <w:rFonts w:cs="David"/>
                <w:rtl/>
                <w:lang w:eastAsia="en-US"/>
              </w:rPr>
              <w:t xml:space="preserve">"] </w:t>
            </w:r>
            <w:r w:rsidRPr="00CE651D">
              <w:rPr>
                <w:rFonts w:cs="David" w:hint="eastAsia"/>
                <w:rtl/>
                <w:lang w:eastAsia="en-US"/>
              </w:rPr>
              <w:t>המבקש</w:t>
            </w:r>
            <w:r w:rsidRPr="00CE651D">
              <w:rPr>
                <w:rFonts w:cs="David"/>
                <w:rtl/>
                <w:lang w:eastAsia="en-US"/>
              </w:rPr>
              <w:t xml:space="preserve"> </w:t>
            </w:r>
            <w:r w:rsidRPr="00CE651D">
              <w:rPr>
                <w:rFonts w:cs="David" w:hint="eastAsia"/>
                <w:rtl/>
                <w:lang w:eastAsia="en-US"/>
              </w:rPr>
              <w:t>להתקשר</w:t>
            </w:r>
            <w:r w:rsidRPr="00CE651D">
              <w:rPr>
                <w:rFonts w:cs="David"/>
                <w:rtl/>
                <w:lang w:eastAsia="en-US"/>
              </w:rPr>
              <w:t xml:space="preserve"> </w:t>
            </w:r>
            <w:r w:rsidRPr="00CE651D">
              <w:rPr>
                <w:rFonts w:cs="David" w:hint="eastAsia"/>
                <w:rtl/>
                <w:lang w:eastAsia="en-US"/>
              </w:rPr>
              <w:t>עם</w:t>
            </w:r>
            <w:r w:rsidRPr="00CE651D">
              <w:rPr>
                <w:rFonts w:cs="David"/>
                <w:rtl/>
                <w:lang w:eastAsia="en-US"/>
              </w:rPr>
              <w:t xml:space="preserve"> </w:t>
            </w:r>
            <w:r w:rsidRPr="00CE651D">
              <w:rPr>
                <w:rFonts w:cs="David" w:hint="eastAsia"/>
                <w:rtl/>
                <w:lang w:eastAsia="en-US"/>
              </w:rPr>
              <w:t>עורך</w:t>
            </w:r>
            <w:r w:rsidRPr="00CE651D">
              <w:rPr>
                <w:rFonts w:cs="David"/>
                <w:rtl/>
                <w:lang w:eastAsia="en-US"/>
              </w:rPr>
              <w:t xml:space="preserve"> </w:t>
            </w:r>
            <w:r w:rsidRPr="00CE651D">
              <w:rPr>
                <w:rFonts w:cs="David" w:hint="eastAsia"/>
                <w:rtl/>
                <w:lang w:eastAsia="en-US"/>
              </w:rPr>
              <w:t>המכרז</w:t>
            </w:r>
            <w:r w:rsidRPr="00CE651D">
              <w:rPr>
                <w:rFonts w:cs="David"/>
                <w:rtl/>
                <w:lang w:eastAsia="en-US"/>
              </w:rPr>
              <w:t xml:space="preserve">. </w:t>
            </w:r>
            <w:r w:rsidRPr="00CE651D">
              <w:rPr>
                <w:rFonts w:cs="David" w:hint="eastAsia"/>
                <w:rtl/>
                <w:lang w:eastAsia="en-US"/>
              </w:rPr>
              <w:t>אני</w:t>
            </w:r>
            <w:r w:rsidRPr="00CE651D">
              <w:rPr>
                <w:rFonts w:cs="David"/>
                <w:rtl/>
                <w:lang w:eastAsia="en-US"/>
              </w:rPr>
              <w:t xml:space="preserve"> </w:t>
            </w:r>
            <w:r w:rsidRPr="00CE651D">
              <w:rPr>
                <w:rFonts w:cs="David" w:hint="eastAsia"/>
                <w:rtl/>
                <w:lang w:eastAsia="en-US"/>
              </w:rPr>
              <w:t>מצהיר</w:t>
            </w:r>
            <w:r w:rsidRPr="00CE651D">
              <w:rPr>
                <w:rFonts w:cs="David"/>
                <w:rtl/>
                <w:lang w:eastAsia="en-US"/>
              </w:rPr>
              <w:t>/</w:t>
            </w:r>
            <w:r w:rsidRPr="00CE651D">
              <w:rPr>
                <w:rFonts w:cs="David" w:hint="eastAsia"/>
                <w:rtl/>
                <w:lang w:eastAsia="en-US"/>
              </w:rPr>
              <w:t>ה</w:t>
            </w:r>
            <w:r w:rsidRPr="00CE651D">
              <w:rPr>
                <w:rFonts w:cs="David"/>
                <w:rtl/>
                <w:lang w:eastAsia="en-US"/>
              </w:rPr>
              <w:t xml:space="preserve"> </w:t>
            </w:r>
            <w:r w:rsidRPr="00CE651D">
              <w:rPr>
                <w:rFonts w:cs="David" w:hint="eastAsia"/>
                <w:rtl/>
                <w:lang w:eastAsia="en-US"/>
              </w:rPr>
              <w:t>כי</w:t>
            </w:r>
            <w:r w:rsidRPr="00CE651D">
              <w:rPr>
                <w:rFonts w:cs="David"/>
                <w:rtl/>
                <w:lang w:eastAsia="en-US"/>
              </w:rPr>
              <w:t xml:space="preserve"> </w:t>
            </w:r>
            <w:r w:rsidRPr="00CE651D">
              <w:rPr>
                <w:rFonts w:cs="David" w:hint="eastAsia"/>
                <w:rtl/>
                <w:lang w:eastAsia="en-US"/>
              </w:rPr>
              <w:t>הנני</w:t>
            </w:r>
            <w:r w:rsidRPr="00CE651D">
              <w:rPr>
                <w:rFonts w:cs="David"/>
                <w:rtl/>
                <w:lang w:eastAsia="en-US"/>
              </w:rPr>
              <w:t xml:space="preserve"> </w:t>
            </w:r>
            <w:r w:rsidRPr="00CE651D">
              <w:rPr>
                <w:rFonts w:cs="David" w:hint="eastAsia"/>
                <w:rtl/>
                <w:lang w:eastAsia="en-US"/>
              </w:rPr>
              <w:t>מוסמך</w:t>
            </w:r>
            <w:r w:rsidRPr="00CE651D">
              <w:rPr>
                <w:rFonts w:cs="David"/>
                <w:rtl/>
                <w:lang w:eastAsia="en-US"/>
              </w:rPr>
              <w:t>/</w:t>
            </w:r>
            <w:r w:rsidRPr="00CE651D">
              <w:rPr>
                <w:rFonts w:cs="David" w:hint="eastAsia"/>
                <w:rtl/>
                <w:lang w:eastAsia="en-US"/>
              </w:rPr>
              <w:t>ת</w:t>
            </w:r>
            <w:r w:rsidRPr="00CE651D">
              <w:rPr>
                <w:rFonts w:cs="David"/>
                <w:rtl/>
                <w:lang w:eastAsia="en-US"/>
              </w:rPr>
              <w:t xml:space="preserve"> </w:t>
            </w:r>
            <w:r w:rsidRPr="00CE651D">
              <w:rPr>
                <w:rFonts w:cs="David" w:hint="eastAsia"/>
                <w:rtl/>
                <w:lang w:eastAsia="en-US"/>
              </w:rPr>
              <w:t>לתת</w:t>
            </w:r>
            <w:r w:rsidRPr="00CE651D">
              <w:rPr>
                <w:rFonts w:cs="David"/>
                <w:rtl/>
                <w:lang w:eastAsia="en-US"/>
              </w:rPr>
              <w:t xml:space="preserve"> </w:t>
            </w:r>
            <w:r w:rsidRPr="00CE651D">
              <w:rPr>
                <w:rFonts w:cs="David" w:hint="eastAsia"/>
                <w:rtl/>
                <w:lang w:eastAsia="en-US"/>
              </w:rPr>
              <w:t>תצהיר</w:t>
            </w:r>
            <w:r w:rsidRPr="00CE651D">
              <w:rPr>
                <w:rFonts w:cs="David"/>
                <w:rtl/>
                <w:lang w:eastAsia="en-US"/>
              </w:rPr>
              <w:t xml:space="preserve"> </w:t>
            </w:r>
            <w:r w:rsidRPr="00CE651D">
              <w:rPr>
                <w:rFonts w:cs="David" w:hint="eastAsia"/>
                <w:rtl/>
                <w:lang w:eastAsia="en-US"/>
              </w:rPr>
              <w:t>זה</w:t>
            </w:r>
            <w:r w:rsidRPr="00CE651D">
              <w:rPr>
                <w:rFonts w:cs="David"/>
                <w:rtl/>
                <w:lang w:eastAsia="en-US"/>
              </w:rPr>
              <w:t xml:space="preserve"> </w:t>
            </w:r>
            <w:r w:rsidRPr="00CE651D">
              <w:rPr>
                <w:rFonts w:cs="David" w:hint="eastAsia"/>
                <w:rtl/>
                <w:lang w:eastAsia="en-US"/>
              </w:rPr>
              <w:t>בשם</w:t>
            </w:r>
            <w:r w:rsidRPr="00CE651D">
              <w:rPr>
                <w:rFonts w:cs="David"/>
                <w:rtl/>
                <w:lang w:eastAsia="en-US"/>
              </w:rPr>
              <w:t xml:space="preserve"> </w:t>
            </w:r>
            <w:r w:rsidRPr="00CE651D">
              <w:rPr>
                <w:rFonts w:cs="David" w:hint="eastAsia"/>
                <w:rtl/>
                <w:lang w:eastAsia="en-US"/>
              </w:rPr>
              <w:t>המציע</w:t>
            </w:r>
            <w:r w:rsidRPr="00CE651D">
              <w:rPr>
                <w:rFonts w:cs="David"/>
                <w:rtl/>
                <w:lang w:eastAsia="en-US"/>
              </w:rPr>
              <w:t>.</w:t>
            </w:r>
          </w:p>
        </w:tc>
      </w:tr>
      <w:tr w:rsidR="00CE651D" w:rsidRPr="00CE651D" w:rsidTr="00E81E3F">
        <w:tc>
          <w:tcPr>
            <w:tcW w:w="8522" w:type="dxa"/>
            <w:gridSpan w:val="3"/>
          </w:tcPr>
          <w:p w:rsidR="00CE651D" w:rsidRPr="00CE651D" w:rsidRDefault="00CE651D" w:rsidP="00CE651D">
            <w:pPr>
              <w:pStyle w:val="HNormal"/>
              <w:spacing w:after="0"/>
              <w:rPr>
                <w:rFonts w:cs="David"/>
                <w:rtl/>
                <w:lang w:eastAsia="en-US"/>
              </w:rPr>
            </w:pPr>
          </w:p>
        </w:tc>
      </w:tr>
      <w:tr w:rsidR="00CE651D" w:rsidRPr="00CE651D" w:rsidTr="00E81E3F">
        <w:tc>
          <w:tcPr>
            <w:tcW w:w="8522" w:type="dxa"/>
            <w:gridSpan w:val="3"/>
          </w:tcPr>
          <w:p w:rsidR="00CE651D" w:rsidRPr="00CE651D" w:rsidRDefault="00CE651D" w:rsidP="00CE651D">
            <w:pPr>
              <w:pStyle w:val="HNormal"/>
              <w:spacing w:after="0"/>
              <w:rPr>
                <w:rFonts w:cs="David"/>
                <w:rtl/>
                <w:lang w:eastAsia="en-US"/>
              </w:rPr>
            </w:pPr>
            <w:r w:rsidRPr="00CE651D">
              <w:rPr>
                <w:rFonts w:cs="David" w:hint="cs"/>
                <w:rtl/>
                <w:lang w:eastAsia="en-US"/>
              </w:rPr>
              <w:t xml:space="preserve">זהות המציע </w:t>
            </w:r>
          </w:p>
        </w:tc>
      </w:tr>
      <w:tr w:rsidR="00CE651D" w:rsidRPr="00CE651D" w:rsidTr="00E81E3F">
        <w:tc>
          <w:tcPr>
            <w:tcW w:w="8522" w:type="dxa"/>
            <w:gridSpan w:val="3"/>
          </w:tcPr>
          <w:p w:rsidR="00CE651D" w:rsidRPr="00CE651D" w:rsidRDefault="00CE651D" w:rsidP="00CE651D">
            <w:pPr>
              <w:pStyle w:val="HNormal"/>
              <w:spacing w:after="0"/>
              <w:rPr>
                <w:rFonts w:cs="David"/>
                <w:rtl/>
                <w:lang w:eastAsia="en-US"/>
              </w:rPr>
            </w:pPr>
          </w:p>
        </w:tc>
      </w:tr>
      <w:tr w:rsidR="00CE651D" w:rsidRPr="00CE651D" w:rsidTr="00E81E3F">
        <w:trPr>
          <w:trHeight w:val="540"/>
        </w:trPr>
        <w:tc>
          <w:tcPr>
            <w:tcW w:w="8522" w:type="dxa"/>
            <w:gridSpan w:val="3"/>
          </w:tcPr>
          <w:p w:rsidR="00CE651D" w:rsidRPr="00CE651D" w:rsidRDefault="00CE651D" w:rsidP="00CE651D">
            <w:pPr>
              <w:pStyle w:val="HNormal"/>
              <w:spacing w:after="0"/>
              <w:rPr>
                <w:rFonts w:cs="David"/>
                <w:rtl/>
                <w:lang w:eastAsia="en-US"/>
              </w:rPr>
            </w:pPr>
            <w:r w:rsidRPr="00CE651D">
              <w:rPr>
                <w:rFonts w:cs="David" w:hint="eastAsia"/>
                <w:rtl/>
                <w:lang w:eastAsia="en-US"/>
              </w:rPr>
              <w:t>המציע</w:t>
            </w:r>
            <w:r w:rsidRPr="00CE651D">
              <w:rPr>
                <w:rFonts w:cs="David"/>
                <w:rtl/>
                <w:lang w:eastAsia="en-US"/>
              </w:rPr>
              <w:t xml:space="preserve"> </w:t>
            </w:r>
            <w:r w:rsidRPr="00CE651D">
              <w:rPr>
                <w:rFonts w:cs="David" w:hint="eastAsia"/>
                <w:rtl/>
                <w:lang w:eastAsia="en-US"/>
              </w:rPr>
              <w:t>הינו</w:t>
            </w:r>
            <w:r w:rsidRPr="00CE651D">
              <w:rPr>
                <w:rFonts w:cs="David"/>
                <w:rtl/>
                <w:lang w:eastAsia="en-US"/>
              </w:rPr>
              <w:t xml:space="preserve"> </w:t>
            </w:r>
            <w:r w:rsidRPr="00CE651D">
              <w:rPr>
                <w:rFonts w:cs="David" w:hint="eastAsia"/>
                <w:rtl/>
                <w:lang w:eastAsia="en-US"/>
              </w:rPr>
              <w:t>תאגיד</w:t>
            </w:r>
            <w:r w:rsidRPr="00CE651D">
              <w:rPr>
                <w:rFonts w:cs="David"/>
                <w:rtl/>
                <w:lang w:eastAsia="en-US"/>
              </w:rPr>
              <w:t xml:space="preserve"> </w:t>
            </w:r>
            <w:r w:rsidRPr="00CE651D">
              <w:rPr>
                <w:rFonts w:cs="David" w:hint="eastAsia"/>
                <w:rtl/>
                <w:lang w:eastAsia="en-US"/>
              </w:rPr>
              <w:t>הרשום</w:t>
            </w:r>
            <w:r w:rsidRPr="00CE651D">
              <w:rPr>
                <w:rFonts w:cs="David"/>
                <w:rtl/>
                <w:lang w:eastAsia="en-US"/>
              </w:rPr>
              <w:t xml:space="preserve"> </w:t>
            </w:r>
            <w:r w:rsidRPr="00CE651D">
              <w:rPr>
                <w:rFonts w:cs="David" w:hint="eastAsia"/>
                <w:rtl/>
                <w:lang w:eastAsia="en-US"/>
              </w:rPr>
              <w:t>בישראל</w:t>
            </w:r>
            <w:r w:rsidRPr="00CE651D">
              <w:rPr>
                <w:rFonts w:cs="David" w:hint="cs"/>
                <w:rtl/>
                <w:lang w:eastAsia="en-US"/>
              </w:rPr>
              <w:t xml:space="preserve"> מסוג</w:t>
            </w:r>
            <w:r w:rsidRPr="00CE651D">
              <w:rPr>
                <w:rFonts w:cs="David" w:hint="eastAsia"/>
                <w:rtl/>
                <w:lang w:eastAsia="en-US"/>
              </w:rPr>
              <w:t xml:space="preserve"> </w:t>
            </w:r>
            <w:r w:rsidRPr="00CE651D">
              <w:rPr>
                <w:rFonts w:cs="David" w:hint="cs"/>
                <w:rtl/>
                <w:lang w:eastAsia="en-US"/>
              </w:rPr>
              <w:t>[</w:t>
            </w:r>
            <w:r w:rsidRPr="00CE651D">
              <w:rPr>
                <w:rFonts w:cs="David" w:hint="eastAsia"/>
                <w:rtl/>
                <w:lang w:eastAsia="en-US"/>
              </w:rPr>
              <w:t>סמן</w:t>
            </w:r>
            <w:r w:rsidRPr="00CE651D">
              <w:rPr>
                <w:rFonts w:cs="David"/>
                <w:rtl/>
                <w:lang w:eastAsia="en-US"/>
              </w:rPr>
              <w:t xml:space="preserve"> </w:t>
            </w:r>
            <w:r w:rsidRPr="00CE651D">
              <w:rPr>
                <w:rFonts w:cs="David"/>
                <w:lang w:eastAsia="en-US"/>
              </w:rPr>
              <w:t>X</w:t>
            </w:r>
            <w:r w:rsidRPr="00CE651D">
              <w:rPr>
                <w:rFonts w:cs="David"/>
                <w:rtl/>
                <w:lang w:eastAsia="en-US"/>
              </w:rPr>
              <w:t xml:space="preserve"> </w:t>
            </w:r>
            <w:r w:rsidRPr="00CE651D">
              <w:rPr>
                <w:rFonts w:cs="David" w:hint="eastAsia"/>
                <w:rtl/>
                <w:lang w:eastAsia="en-US"/>
              </w:rPr>
              <w:t>במשבצת</w:t>
            </w:r>
            <w:r w:rsidRPr="00CE651D">
              <w:rPr>
                <w:rFonts w:cs="David"/>
                <w:rtl/>
                <w:lang w:eastAsia="en-US"/>
              </w:rPr>
              <w:t xml:space="preserve"> </w:t>
            </w:r>
            <w:r w:rsidRPr="00CE651D">
              <w:rPr>
                <w:rFonts w:cs="David" w:hint="eastAsia"/>
                <w:rtl/>
                <w:lang w:eastAsia="en-US"/>
              </w:rPr>
              <w:t>המתאימה</w:t>
            </w:r>
            <w:r w:rsidRPr="00CE651D">
              <w:rPr>
                <w:rFonts w:cs="David" w:hint="cs"/>
                <w:rtl/>
                <w:lang w:eastAsia="en-US"/>
              </w:rPr>
              <w:t xml:space="preserve">]: </w:t>
            </w:r>
          </w:p>
          <w:p w:rsidR="00CE651D" w:rsidRPr="00CE651D" w:rsidRDefault="00CE651D" w:rsidP="00CE651D">
            <w:pPr>
              <w:pStyle w:val="HNormal"/>
              <w:spacing w:after="0"/>
              <w:rPr>
                <w:rFonts w:cs="David"/>
                <w:rtl/>
                <w:lang w:eastAsia="en-US"/>
              </w:rPr>
            </w:pPr>
          </w:p>
        </w:tc>
      </w:tr>
      <w:tr w:rsidR="00CE651D" w:rsidRPr="00CE651D" w:rsidTr="00E81E3F">
        <w:tc>
          <w:tcPr>
            <w:tcW w:w="492" w:type="dxa"/>
            <w:gridSpan w:val="2"/>
          </w:tcPr>
          <w:p w:rsidR="00CE651D" w:rsidRPr="00CE651D" w:rsidRDefault="00CE651D" w:rsidP="00CE651D">
            <w:pPr>
              <w:pStyle w:val="HNormal"/>
              <w:spacing w:after="0"/>
              <w:rPr>
                <w:rFonts w:cs="David"/>
                <w:rtl/>
                <w:lang w:eastAsia="en-US"/>
              </w:rPr>
            </w:pPr>
            <w:r w:rsidRPr="00CE651D">
              <w:rPr>
                <w:rFonts w:ascii="Arial" w:hAnsi="Arial" w:cs="Arial" w:hint="cs"/>
                <w:rtl/>
                <w:lang w:eastAsia="en-US"/>
              </w:rPr>
              <w:t>□</w:t>
            </w:r>
          </w:p>
        </w:tc>
        <w:tc>
          <w:tcPr>
            <w:tcW w:w="8030" w:type="dxa"/>
          </w:tcPr>
          <w:p w:rsidR="00CE651D" w:rsidRPr="00CE651D" w:rsidRDefault="00CE651D" w:rsidP="00CE651D">
            <w:pPr>
              <w:pStyle w:val="HNormal"/>
              <w:spacing w:after="0"/>
              <w:rPr>
                <w:rFonts w:cs="David"/>
                <w:rtl/>
                <w:lang w:eastAsia="en-US"/>
              </w:rPr>
            </w:pPr>
            <w:r w:rsidRPr="00CE651D">
              <w:rPr>
                <w:rFonts w:cs="David" w:hint="cs"/>
                <w:rtl/>
                <w:lang w:eastAsia="en-US"/>
              </w:rPr>
              <w:t>חברה פרטית ח.פ ___________________</w:t>
            </w:r>
          </w:p>
        </w:tc>
      </w:tr>
      <w:tr w:rsidR="00CE651D" w:rsidRPr="00CE651D" w:rsidTr="00E81E3F">
        <w:tc>
          <w:tcPr>
            <w:tcW w:w="492" w:type="dxa"/>
            <w:gridSpan w:val="2"/>
          </w:tcPr>
          <w:p w:rsidR="00CE651D" w:rsidRPr="00CE651D" w:rsidRDefault="00CE651D" w:rsidP="00CE651D">
            <w:pPr>
              <w:pStyle w:val="HNormal"/>
              <w:spacing w:after="0"/>
              <w:rPr>
                <w:rFonts w:cs="David"/>
                <w:rtl/>
                <w:lang w:eastAsia="en-US"/>
              </w:rPr>
            </w:pPr>
          </w:p>
        </w:tc>
        <w:tc>
          <w:tcPr>
            <w:tcW w:w="8030" w:type="dxa"/>
          </w:tcPr>
          <w:p w:rsidR="00CE651D" w:rsidRPr="00CE651D" w:rsidRDefault="00CE651D" w:rsidP="00CE651D">
            <w:pPr>
              <w:pStyle w:val="HNormal"/>
              <w:spacing w:after="0"/>
              <w:rPr>
                <w:rFonts w:cs="David"/>
                <w:rtl/>
                <w:lang w:eastAsia="en-US"/>
              </w:rPr>
            </w:pPr>
          </w:p>
        </w:tc>
      </w:tr>
      <w:tr w:rsidR="00CE651D" w:rsidRPr="00CE651D" w:rsidTr="00E81E3F">
        <w:tc>
          <w:tcPr>
            <w:tcW w:w="492" w:type="dxa"/>
            <w:gridSpan w:val="2"/>
          </w:tcPr>
          <w:p w:rsidR="00CE651D" w:rsidRPr="00CE651D" w:rsidRDefault="00CE651D" w:rsidP="00CE651D">
            <w:pPr>
              <w:pStyle w:val="HNormal"/>
              <w:spacing w:after="0"/>
              <w:rPr>
                <w:rFonts w:cs="David"/>
                <w:rtl/>
                <w:lang w:eastAsia="en-US"/>
              </w:rPr>
            </w:pPr>
            <w:r w:rsidRPr="00CE651D">
              <w:rPr>
                <w:rFonts w:ascii="Arial" w:hAnsi="Arial" w:cs="Arial" w:hint="cs"/>
                <w:rtl/>
                <w:lang w:eastAsia="en-US"/>
              </w:rPr>
              <w:t>□</w:t>
            </w:r>
          </w:p>
        </w:tc>
        <w:tc>
          <w:tcPr>
            <w:tcW w:w="8030" w:type="dxa"/>
          </w:tcPr>
          <w:p w:rsidR="00CE651D" w:rsidRPr="00CE651D" w:rsidRDefault="00CE651D" w:rsidP="00CE651D">
            <w:pPr>
              <w:pStyle w:val="HNormal"/>
              <w:spacing w:after="0"/>
              <w:rPr>
                <w:rFonts w:cs="David"/>
                <w:rtl/>
                <w:lang w:eastAsia="en-US"/>
              </w:rPr>
            </w:pPr>
            <w:r w:rsidRPr="00CE651D">
              <w:rPr>
                <w:rFonts w:cs="David" w:hint="cs"/>
                <w:rtl/>
                <w:lang w:eastAsia="en-US"/>
              </w:rPr>
              <w:t>חברה ציבורית  שמספרה ברשם החברות ___________</w:t>
            </w:r>
            <w:r w:rsidRPr="00CE651D">
              <w:rPr>
                <w:rFonts w:cs="David"/>
                <w:rtl/>
                <w:lang w:eastAsia="en-US"/>
              </w:rPr>
              <w:t>.</w:t>
            </w:r>
          </w:p>
        </w:tc>
      </w:tr>
      <w:tr w:rsidR="00CE651D" w:rsidRPr="00CE651D" w:rsidTr="00E81E3F">
        <w:tc>
          <w:tcPr>
            <w:tcW w:w="492" w:type="dxa"/>
            <w:gridSpan w:val="2"/>
          </w:tcPr>
          <w:p w:rsidR="00CE651D" w:rsidRPr="00CE651D" w:rsidRDefault="00CE651D" w:rsidP="00CE651D">
            <w:pPr>
              <w:pStyle w:val="HNormal"/>
              <w:spacing w:after="0"/>
              <w:rPr>
                <w:rFonts w:cs="David"/>
                <w:rtl/>
                <w:lang w:eastAsia="en-US"/>
              </w:rPr>
            </w:pPr>
          </w:p>
        </w:tc>
        <w:tc>
          <w:tcPr>
            <w:tcW w:w="8030" w:type="dxa"/>
          </w:tcPr>
          <w:p w:rsidR="00CE651D" w:rsidRPr="00CE651D" w:rsidRDefault="00CE651D" w:rsidP="00CE651D">
            <w:pPr>
              <w:pStyle w:val="HNormal"/>
              <w:spacing w:after="0"/>
              <w:rPr>
                <w:rFonts w:cs="David"/>
                <w:rtl/>
                <w:lang w:eastAsia="en-US"/>
              </w:rPr>
            </w:pPr>
          </w:p>
        </w:tc>
      </w:tr>
      <w:tr w:rsidR="00CE651D" w:rsidRPr="00CE651D" w:rsidTr="00E81E3F">
        <w:tc>
          <w:tcPr>
            <w:tcW w:w="492" w:type="dxa"/>
            <w:gridSpan w:val="2"/>
          </w:tcPr>
          <w:p w:rsidR="00CE651D" w:rsidRPr="00CE651D" w:rsidRDefault="00CE651D" w:rsidP="00CE651D">
            <w:pPr>
              <w:pStyle w:val="HNormal"/>
              <w:spacing w:after="0"/>
              <w:rPr>
                <w:rFonts w:cs="David"/>
                <w:rtl/>
                <w:lang w:eastAsia="en-US"/>
              </w:rPr>
            </w:pPr>
            <w:r w:rsidRPr="00CE651D">
              <w:rPr>
                <w:rFonts w:ascii="Arial" w:hAnsi="Arial" w:cs="Arial" w:hint="cs"/>
                <w:rtl/>
                <w:lang w:eastAsia="en-US"/>
              </w:rPr>
              <w:t>□</w:t>
            </w:r>
          </w:p>
        </w:tc>
        <w:tc>
          <w:tcPr>
            <w:tcW w:w="8030" w:type="dxa"/>
          </w:tcPr>
          <w:p w:rsidR="00CE651D" w:rsidRPr="00CE651D" w:rsidRDefault="00CE651D" w:rsidP="00CE651D">
            <w:pPr>
              <w:pStyle w:val="HNormal"/>
              <w:spacing w:after="0"/>
              <w:rPr>
                <w:rFonts w:cs="David"/>
                <w:rtl/>
                <w:lang w:eastAsia="en-US"/>
              </w:rPr>
            </w:pPr>
            <w:r w:rsidRPr="00CE651D">
              <w:rPr>
                <w:rFonts w:cs="David" w:hint="cs"/>
                <w:rtl/>
                <w:lang w:eastAsia="en-US"/>
              </w:rPr>
              <w:t xml:space="preserve">חברת חוץ, שמספרה ברשם החברות  _____________ </w:t>
            </w:r>
          </w:p>
        </w:tc>
      </w:tr>
      <w:tr w:rsidR="00CE651D" w:rsidRPr="00CE651D" w:rsidTr="00E81E3F">
        <w:tc>
          <w:tcPr>
            <w:tcW w:w="492" w:type="dxa"/>
            <w:gridSpan w:val="2"/>
          </w:tcPr>
          <w:p w:rsidR="00CE651D" w:rsidRPr="00CE651D" w:rsidRDefault="00CE651D" w:rsidP="00CE651D">
            <w:pPr>
              <w:pStyle w:val="HNormal"/>
              <w:spacing w:after="0"/>
              <w:rPr>
                <w:rFonts w:cs="David"/>
                <w:rtl/>
                <w:lang w:eastAsia="en-US"/>
              </w:rPr>
            </w:pPr>
          </w:p>
        </w:tc>
        <w:tc>
          <w:tcPr>
            <w:tcW w:w="8030" w:type="dxa"/>
          </w:tcPr>
          <w:p w:rsidR="00CE651D" w:rsidRPr="00CE651D" w:rsidRDefault="00CE651D" w:rsidP="00CE651D">
            <w:pPr>
              <w:pStyle w:val="HNormal"/>
              <w:spacing w:after="0"/>
              <w:rPr>
                <w:rFonts w:cs="David"/>
                <w:rtl/>
                <w:lang w:eastAsia="en-US"/>
              </w:rPr>
            </w:pPr>
          </w:p>
        </w:tc>
      </w:tr>
      <w:tr w:rsidR="00CE651D" w:rsidRPr="00CE651D" w:rsidTr="00E81E3F">
        <w:tc>
          <w:tcPr>
            <w:tcW w:w="8522" w:type="dxa"/>
            <w:gridSpan w:val="3"/>
          </w:tcPr>
          <w:p w:rsidR="00CE651D" w:rsidRPr="00CE651D" w:rsidRDefault="00CE651D" w:rsidP="00CE651D">
            <w:pPr>
              <w:pStyle w:val="HNormal"/>
              <w:spacing w:after="0"/>
              <w:rPr>
                <w:rFonts w:cs="David"/>
                <w:rtl/>
                <w:lang w:eastAsia="en-US"/>
              </w:rPr>
            </w:pPr>
            <w:r w:rsidRPr="00CE651D">
              <w:rPr>
                <w:rFonts w:cs="David" w:hint="cs"/>
                <w:rtl/>
                <w:lang w:eastAsia="en-US"/>
              </w:rPr>
              <w:t xml:space="preserve"> הריני מצהיר בזאת כדלקמן: </w:t>
            </w:r>
          </w:p>
        </w:tc>
      </w:tr>
      <w:tr w:rsidR="00CE651D" w:rsidRPr="00CE651D" w:rsidTr="00E81E3F">
        <w:tc>
          <w:tcPr>
            <w:tcW w:w="8522" w:type="dxa"/>
            <w:gridSpan w:val="3"/>
          </w:tcPr>
          <w:p w:rsidR="00CE651D" w:rsidRPr="00CE651D" w:rsidRDefault="00CE651D" w:rsidP="00CE651D">
            <w:pPr>
              <w:pStyle w:val="HNormal"/>
              <w:spacing w:after="0"/>
              <w:rPr>
                <w:rFonts w:cs="David"/>
                <w:rtl/>
                <w:lang w:eastAsia="en-US"/>
              </w:rPr>
            </w:pPr>
            <w:r w:rsidRPr="00CE651D">
              <w:rPr>
                <w:rFonts w:cs="David" w:hint="cs"/>
                <w:rtl/>
                <w:lang w:eastAsia="en-US"/>
              </w:rPr>
              <w:t xml:space="preserve">   </w:t>
            </w:r>
          </w:p>
        </w:tc>
      </w:tr>
      <w:tr w:rsidR="00CE651D" w:rsidRPr="00CE651D" w:rsidTr="00E81E3F">
        <w:tc>
          <w:tcPr>
            <w:tcW w:w="480" w:type="dxa"/>
          </w:tcPr>
          <w:p w:rsidR="00CE651D" w:rsidRPr="00CE651D" w:rsidRDefault="00CE651D" w:rsidP="00CE651D">
            <w:pPr>
              <w:pStyle w:val="HNormal"/>
              <w:spacing w:after="0"/>
              <w:rPr>
                <w:rFonts w:cs="David"/>
                <w:rtl/>
                <w:lang w:eastAsia="en-US"/>
              </w:rPr>
            </w:pPr>
            <w:r w:rsidRPr="00CE651D">
              <w:rPr>
                <w:rFonts w:ascii="Arial" w:hAnsi="Arial" w:cs="Arial" w:hint="cs"/>
                <w:rtl/>
                <w:lang w:eastAsia="en-US"/>
              </w:rPr>
              <w:t>□</w:t>
            </w:r>
          </w:p>
        </w:tc>
        <w:tc>
          <w:tcPr>
            <w:tcW w:w="8042" w:type="dxa"/>
            <w:gridSpan w:val="2"/>
          </w:tcPr>
          <w:p w:rsidR="00CE651D" w:rsidRPr="00CE651D" w:rsidRDefault="00CE651D" w:rsidP="00CE651D">
            <w:pPr>
              <w:pStyle w:val="HNormal"/>
              <w:spacing w:after="0"/>
              <w:rPr>
                <w:rFonts w:cs="David"/>
                <w:rtl/>
                <w:lang w:eastAsia="en-US"/>
              </w:rPr>
            </w:pPr>
            <w:r w:rsidRPr="00CE651D">
              <w:rPr>
                <w:rFonts w:cs="David" w:hint="cs"/>
                <w:rtl/>
                <w:lang w:eastAsia="en-US"/>
              </w:rPr>
              <w:t xml:space="preserve">אין כלפי / כלפי חברתנו  </w:t>
            </w:r>
            <w:r w:rsidRPr="00CE651D">
              <w:rPr>
                <w:rFonts w:cs="David"/>
                <w:rtl/>
                <w:lang w:eastAsia="en-US"/>
              </w:rPr>
              <w:t xml:space="preserve">חובות אגרה שנתית  לשנים שקדמו לשנה בה מוגשת </w:t>
            </w:r>
            <w:r w:rsidRPr="00CE651D">
              <w:rPr>
                <w:rFonts w:cs="David" w:hint="cs"/>
                <w:rtl/>
                <w:lang w:eastAsia="en-US"/>
              </w:rPr>
              <w:t>הצעתי / הצעתנו במסגרת מכרז זה</w:t>
            </w:r>
          </w:p>
        </w:tc>
      </w:tr>
      <w:tr w:rsidR="00CE651D" w:rsidRPr="00CE651D" w:rsidTr="00E81E3F">
        <w:tc>
          <w:tcPr>
            <w:tcW w:w="480" w:type="dxa"/>
          </w:tcPr>
          <w:p w:rsidR="00CE651D" w:rsidRPr="00CE651D" w:rsidRDefault="00CE651D" w:rsidP="00CE651D">
            <w:pPr>
              <w:pStyle w:val="HNormal"/>
              <w:spacing w:after="0"/>
              <w:rPr>
                <w:rFonts w:cs="David"/>
                <w:rtl/>
                <w:lang w:eastAsia="en-US"/>
              </w:rPr>
            </w:pPr>
            <w:r w:rsidRPr="00CE651D">
              <w:rPr>
                <w:rFonts w:cs="David" w:hint="cs"/>
                <w:rtl/>
                <w:lang w:eastAsia="en-US"/>
              </w:rPr>
              <w:t xml:space="preserve">  </w:t>
            </w:r>
            <w:r w:rsidRPr="00CE651D">
              <w:rPr>
                <w:rFonts w:ascii="Arial" w:hAnsi="Arial" w:cs="Arial" w:hint="cs"/>
                <w:rtl/>
                <w:lang w:eastAsia="en-US"/>
              </w:rPr>
              <w:t>□</w:t>
            </w:r>
          </w:p>
        </w:tc>
        <w:tc>
          <w:tcPr>
            <w:tcW w:w="8042" w:type="dxa"/>
            <w:gridSpan w:val="2"/>
          </w:tcPr>
          <w:p w:rsidR="00CE651D" w:rsidRPr="00CE651D" w:rsidRDefault="00CE651D" w:rsidP="00CE651D">
            <w:pPr>
              <w:pStyle w:val="HNormal"/>
              <w:spacing w:after="0"/>
              <w:rPr>
                <w:rFonts w:cs="David"/>
                <w:rtl/>
                <w:lang w:eastAsia="en-US"/>
              </w:rPr>
            </w:pPr>
            <w:r w:rsidRPr="00CE651D">
              <w:rPr>
                <w:rFonts w:cs="David" w:hint="cs"/>
                <w:rtl/>
                <w:lang w:eastAsia="en-US"/>
              </w:rPr>
              <w:t xml:space="preserve">חברתנו  אינה </w:t>
            </w:r>
            <w:r w:rsidRPr="00CE651D">
              <w:rPr>
                <w:rFonts w:cs="David"/>
                <w:rtl/>
                <w:lang w:eastAsia="en-US"/>
              </w:rPr>
              <w:t xml:space="preserve">חברה </w:t>
            </w:r>
            <w:r w:rsidRPr="00CE651D">
              <w:rPr>
                <w:rFonts w:cs="David" w:hint="cs"/>
                <w:rtl/>
                <w:lang w:eastAsia="en-US"/>
              </w:rPr>
              <w:t>"</w:t>
            </w:r>
            <w:r w:rsidRPr="00CE651D">
              <w:rPr>
                <w:rFonts w:cs="David"/>
                <w:rtl/>
                <w:lang w:eastAsia="en-US"/>
              </w:rPr>
              <w:t>מפרת חוק</w:t>
            </w:r>
            <w:r w:rsidRPr="00CE651D">
              <w:rPr>
                <w:rFonts w:cs="David" w:hint="cs"/>
                <w:rtl/>
                <w:lang w:eastAsia="en-US"/>
              </w:rPr>
              <w:t>"</w:t>
            </w:r>
            <w:r w:rsidRPr="00CE651D">
              <w:rPr>
                <w:rFonts w:cs="David"/>
                <w:rtl/>
                <w:lang w:eastAsia="en-US"/>
              </w:rPr>
              <w:t xml:space="preserve"> או שהיא בהתראה לפני רישום כחברה מפרת חוק. </w:t>
            </w:r>
            <w:r w:rsidRPr="00CE651D">
              <w:rPr>
                <w:rFonts w:cs="David" w:hint="cs"/>
                <w:rtl/>
                <w:lang w:eastAsia="en-US"/>
              </w:rPr>
              <w:t xml:space="preserve">לעניין זה  לחברה "מפרת חוק" תחשב כל חברה </w:t>
            </w:r>
            <w:r w:rsidRPr="00CE651D">
              <w:rPr>
                <w:rFonts w:cs="David"/>
                <w:rtl/>
                <w:lang w:eastAsia="en-US"/>
              </w:rPr>
              <w:t>פרטית, ציבורית או חברת חוץ אשר לא מילאה אחת או יותר מהחובות הבאות</w:t>
            </w:r>
            <w:r w:rsidRPr="00CE651D">
              <w:rPr>
                <w:rFonts w:cs="David" w:hint="cs"/>
                <w:rtl/>
                <w:lang w:eastAsia="en-US"/>
              </w:rPr>
              <w:t xml:space="preserve">: </w:t>
            </w:r>
            <w:r w:rsidRPr="00CE651D">
              <w:rPr>
                <w:rFonts w:cs="David"/>
                <w:rtl/>
                <w:lang w:eastAsia="en-US"/>
              </w:rPr>
              <w:t xml:space="preserve">א.  </w:t>
            </w:r>
            <w:r w:rsidRPr="00CE651D">
              <w:rPr>
                <w:rFonts w:cs="David" w:hint="cs"/>
                <w:rtl/>
                <w:lang w:eastAsia="en-US"/>
              </w:rPr>
              <w:t>לא הגישה דוח שנתי</w:t>
            </w:r>
            <w:r w:rsidRPr="00CE651D">
              <w:rPr>
                <w:rFonts w:cs="David"/>
                <w:rtl/>
                <w:lang w:eastAsia="en-US"/>
              </w:rPr>
              <w:t xml:space="preserve"> ככל שהחובה להגשתו מוטלת על החברה </w:t>
            </w:r>
            <w:r w:rsidRPr="00CE651D">
              <w:rPr>
                <w:rFonts w:cs="David" w:hint="cs"/>
                <w:rtl/>
                <w:lang w:eastAsia="en-US"/>
              </w:rPr>
              <w:t>, ב) לא שילמה חובות אגרות שנתיות לגבי אחת או יותר משבע השנים שקדמו לשנה הנוכחית]</w:t>
            </w:r>
          </w:p>
        </w:tc>
      </w:tr>
    </w:tbl>
    <w:p w:rsidR="00CE651D" w:rsidRDefault="00CE651D" w:rsidP="00CE651D">
      <w:pPr>
        <w:pStyle w:val="HNormal"/>
        <w:spacing w:after="0"/>
        <w:rPr>
          <w:rFonts w:cs="David"/>
          <w:rtl/>
          <w:lang w:eastAsia="en-US"/>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CE651D" w:rsidRPr="00AC0D26" w:rsidTr="00E81E3F">
        <w:tc>
          <w:tcPr>
            <w:tcW w:w="1548" w:type="dxa"/>
            <w:shd w:val="clear" w:color="auto" w:fill="auto"/>
          </w:tcPr>
          <w:p w:rsidR="00CE651D" w:rsidRPr="001C68ED" w:rsidRDefault="00CE651D" w:rsidP="00E81E3F">
            <w:pPr>
              <w:rPr>
                <w:rFonts w:ascii="Arial" w:hAnsi="Arial"/>
                <w:rtl/>
              </w:rPr>
            </w:pPr>
          </w:p>
        </w:tc>
        <w:tc>
          <w:tcPr>
            <w:tcW w:w="251" w:type="dxa"/>
            <w:tcBorders>
              <w:top w:val="nil"/>
              <w:bottom w:val="nil"/>
            </w:tcBorders>
            <w:shd w:val="clear" w:color="auto" w:fill="auto"/>
          </w:tcPr>
          <w:p w:rsidR="00CE651D" w:rsidRPr="001C68ED" w:rsidRDefault="00CE651D" w:rsidP="00E81E3F">
            <w:pPr>
              <w:rPr>
                <w:rFonts w:ascii="Arial" w:hAnsi="Arial"/>
                <w:rtl/>
              </w:rPr>
            </w:pPr>
          </w:p>
        </w:tc>
        <w:tc>
          <w:tcPr>
            <w:tcW w:w="1549" w:type="dxa"/>
            <w:shd w:val="clear" w:color="auto" w:fill="auto"/>
          </w:tcPr>
          <w:p w:rsidR="00CE651D" w:rsidRPr="001C68ED" w:rsidRDefault="00CE651D" w:rsidP="00E81E3F">
            <w:pPr>
              <w:rPr>
                <w:rFonts w:ascii="Arial" w:hAnsi="Arial"/>
                <w:rtl/>
              </w:rPr>
            </w:pPr>
          </w:p>
        </w:tc>
        <w:tc>
          <w:tcPr>
            <w:tcW w:w="281" w:type="dxa"/>
            <w:tcBorders>
              <w:top w:val="nil"/>
              <w:bottom w:val="nil"/>
            </w:tcBorders>
            <w:shd w:val="clear" w:color="auto" w:fill="auto"/>
          </w:tcPr>
          <w:p w:rsidR="00CE651D" w:rsidRPr="001C68ED" w:rsidRDefault="00CE651D" w:rsidP="00E81E3F">
            <w:pPr>
              <w:rPr>
                <w:rFonts w:ascii="Arial" w:hAnsi="Arial"/>
                <w:rtl/>
              </w:rPr>
            </w:pPr>
          </w:p>
        </w:tc>
        <w:tc>
          <w:tcPr>
            <w:tcW w:w="1859" w:type="dxa"/>
            <w:shd w:val="clear" w:color="auto" w:fill="auto"/>
          </w:tcPr>
          <w:p w:rsidR="00CE651D" w:rsidRPr="001C68ED" w:rsidRDefault="00CE651D" w:rsidP="00E81E3F">
            <w:pPr>
              <w:rPr>
                <w:rFonts w:ascii="Arial" w:hAnsi="Arial"/>
                <w:rtl/>
              </w:rPr>
            </w:pPr>
          </w:p>
        </w:tc>
        <w:tc>
          <w:tcPr>
            <w:tcW w:w="236" w:type="dxa"/>
            <w:tcBorders>
              <w:top w:val="nil"/>
              <w:bottom w:val="nil"/>
            </w:tcBorders>
            <w:shd w:val="clear" w:color="auto" w:fill="auto"/>
          </w:tcPr>
          <w:p w:rsidR="00CE651D" w:rsidRPr="001C68ED" w:rsidRDefault="00CE651D" w:rsidP="00E81E3F">
            <w:pPr>
              <w:rPr>
                <w:rFonts w:ascii="Arial" w:hAnsi="Arial"/>
                <w:rtl/>
              </w:rPr>
            </w:pPr>
          </w:p>
        </w:tc>
        <w:tc>
          <w:tcPr>
            <w:tcW w:w="1738" w:type="dxa"/>
            <w:shd w:val="clear" w:color="auto" w:fill="auto"/>
          </w:tcPr>
          <w:p w:rsidR="00CE651D" w:rsidRPr="001C68ED" w:rsidRDefault="00CE651D" w:rsidP="00E81E3F">
            <w:pPr>
              <w:rPr>
                <w:rFonts w:ascii="Arial" w:hAnsi="Arial"/>
                <w:rtl/>
              </w:rPr>
            </w:pPr>
          </w:p>
        </w:tc>
        <w:tc>
          <w:tcPr>
            <w:tcW w:w="236" w:type="dxa"/>
            <w:tcBorders>
              <w:top w:val="nil"/>
              <w:bottom w:val="nil"/>
            </w:tcBorders>
            <w:shd w:val="clear" w:color="auto" w:fill="auto"/>
          </w:tcPr>
          <w:p w:rsidR="00CE651D" w:rsidRPr="001C68ED" w:rsidRDefault="00CE651D" w:rsidP="00E81E3F">
            <w:pPr>
              <w:rPr>
                <w:rFonts w:ascii="Arial" w:hAnsi="Arial"/>
                <w:rtl/>
              </w:rPr>
            </w:pPr>
          </w:p>
        </w:tc>
        <w:tc>
          <w:tcPr>
            <w:tcW w:w="1480" w:type="dxa"/>
            <w:shd w:val="clear" w:color="auto" w:fill="auto"/>
          </w:tcPr>
          <w:p w:rsidR="00CE651D" w:rsidRPr="001C68ED" w:rsidRDefault="00CE651D" w:rsidP="00E81E3F">
            <w:pPr>
              <w:rPr>
                <w:rFonts w:ascii="Arial" w:hAnsi="Arial"/>
                <w:rtl/>
              </w:rPr>
            </w:pPr>
          </w:p>
        </w:tc>
      </w:tr>
      <w:tr w:rsidR="00CE651D" w:rsidRPr="00AC0D26" w:rsidTr="00E81E3F">
        <w:tc>
          <w:tcPr>
            <w:tcW w:w="1548" w:type="dxa"/>
            <w:shd w:val="clear" w:color="auto" w:fill="auto"/>
          </w:tcPr>
          <w:p w:rsidR="00CE651D" w:rsidRPr="001C68ED" w:rsidRDefault="00CE651D" w:rsidP="00E81E3F">
            <w:pPr>
              <w:rPr>
                <w:rFonts w:ascii="Arial" w:hAnsi="Arial"/>
                <w:rtl/>
              </w:rPr>
            </w:pPr>
            <w:r w:rsidRPr="001C68ED">
              <w:rPr>
                <w:rFonts w:ascii="Arial" w:hAnsi="Arial"/>
                <w:rtl/>
              </w:rPr>
              <w:t>תאריך</w:t>
            </w:r>
          </w:p>
        </w:tc>
        <w:tc>
          <w:tcPr>
            <w:tcW w:w="251" w:type="dxa"/>
            <w:tcBorders>
              <w:top w:val="nil"/>
              <w:bottom w:val="nil"/>
            </w:tcBorders>
            <w:shd w:val="clear" w:color="auto" w:fill="auto"/>
          </w:tcPr>
          <w:p w:rsidR="00CE651D" w:rsidRPr="001C68ED" w:rsidRDefault="00CE651D" w:rsidP="00E81E3F">
            <w:pPr>
              <w:rPr>
                <w:rFonts w:ascii="Arial" w:hAnsi="Arial"/>
                <w:rtl/>
              </w:rPr>
            </w:pPr>
          </w:p>
        </w:tc>
        <w:tc>
          <w:tcPr>
            <w:tcW w:w="1549" w:type="dxa"/>
            <w:shd w:val="clear" w:color="auto" w:fill="auto"/>
          </w:tcPr>
          <w:p w:rsidR="00CE651D" w:rsidRPr="001C68ED" w:rsidRDefault="00CE651D" w:rsidP="00E81E3F">
            <w:pPr>
              <w:rPr>
                <w:rFonts w:ascii="Arial" w:hAnsi="Arial"/>
                <w:rtl/>
              </w:rPr>
            </w:pPr>
            <w:r w:rsidRPr="001C68ED">
              <w:rPr>
                <w:rFonts w:ascii="Arial" w:hAnsi="Arial"/>
                <w:rtl/>
              </w:rPr>
              <w:t>שם התאגיד</w:t>
            </w:r>
          </w:p>
        </w:tc>
        <w:tc>
          <w:tcPr>
            <w:tcW w:w="281" w:type="dxa"/>
            <w:tcBorders>
              <w:top w:val="nil"/>
              <w:bottom w:val="nil"/>
            </w:tcBorders>
            <w:shd w:val="clear" w:color="auto" w:fill="auto"/>
          </w:tcPr>
          <w:p w:rsidR="00CE651D" w:rsidRPr="001C68ED" w:rsidRDefault="00CE651D" w:rsidP="00E81E3F">
            <w:pPr>
              <w:rPr>
                <w:rFonts w:ascii="Arial" w:hAnsi="Arial"/>
                <w:rtl/>
              </w:rPr>
            </w:pPr>
          </w:p>
        </w:tc>
        <w:tc>
          <w:tcPr>
            <w:tcW w:w="1859" w:type="dxa"/>
            <w:shd w:val="clear" w:color="auto" w:fill="auto"/>
          </w:tcPr>
          <w:p w:rsidR="00CE651D" w:rsidRPr="001C68ED" w:rsidRDefault="00CE651D" w:rsidP="00E81E3F">
            <w:pPr>
              <w:rPr>
                <w:rFonts w:ascii="Arial" w:hAnsi="Arial"/>
                <w:rtl/>
              </w:rPr>
            </w:pPr>
            <w:r w:rsidRPr="001C68ED">
              <w:rPr>
                <w:rFonts w:ascii="Arial" w:hAnsi="Arial"/>
                <w:rtl/>
              </w:rPr>
              <w:t>חותמת התאגיד</w:t>
            </w:r>
          </w:p>
        </w:tc>
        <w:tc>
          <w:tcPr>
            <w:tcW w:w="236" w:type="dxa"/>
            <w:tcBorders>
              <w:top w:val="nil"/>
              <w:bottom w:val="nil"/>
            </w:tcBorders>
            <w:shd w:val="clear" w:color="auto" w:fill="auto"/>
          </w:tcPr>
          <w:p w:rsidR="00CE651D" w:rsidRPr="001C68ED" w:rsidRDefault="00CE651D" w:rsidP="00E81E3F">
            <w:pPr>
              <w:rPr>
                <w:rFonts w:ascii="Arial" w:hAnsi="Arial"/>
                <w:rtl/>
              </w:rPr>
            </w:pPr>
          </w:p>
        </w:tc>
        <w:tc>
          <w:tcPr>
            <w:tcW w:w="1738" w:type="dxa"/>
            <w:shd w:val="clear" w:color="auto" w:fill="auto"/>
          </w:tcPr>
          <w:p w:rsidR="00CE651D" w:rsidRPr="001C68ED" w:rsidRDefault="00CE651D" w:rsidP="00E81E3F">
            <w:pPr>
              <w:rPr>
                <w:rFonts w:ascii="Arial" w:hAnsi="Arial"/>
                <w:rtl/>
              </w:rPr>
            </w:pPr>
            <w:r w:rsidRPr="001C68ED">
              <w:rPr>
                <w:rFonts w:ascii="Arial" w:hAnsi="Arial"/>
                <w:rtl/>
              </w:rPr>
              <w:t>שם המצהיר</w:t>
            </w:r>
          </w:p>
        </w:tc>
        <w:tc>
          <w:tcPr>
            <w:tcW w:w="236" w:type="dxa"/>
            <w:tcBorders>
              <w:top w:val="nil"/>
              <w:bottom w:val="nil"/>
            </w:tcBorders>
            <w:shd w:val="clear" w:color="auto" w:fill="auto"/>
          </w:tcPr>
          <w:p w:rsidR="00CE651D" w:rsidRPr="001C68ED" w:rsidRDefault="00CE651D" w:rsidP="00E81E3F">
            <w:pPr>
              <w:rPr>
                <w:rFonts w:ascii="Arial" w:hAnsi="Arial"/>
                <w:rtl/>
              </w:rPr>
            </w:pPr>
          </w:p>
        </w:tc>
        <w:tc>
          <w:tcPr>
            <w:tcW w:w="1480" w:type="dxa"/>
            <w:shd w:val="clear" w:color="auto" w:fill="auto"/>
          </w:tcPr>
          <w:p w:rsidR="00CE651D" w:rsidRPr="001C68ED" w:rsidRDefault="00CE651D" w:rsidP="00E81E3F">
            <w:pPr>
              <w:rPr>
                <w:rFonts w:ascii="Arial" w:hAnsi="Arial"/>
                <w:rtl/>
              </w:rPr>
            </w:pPr>
            <w:r w:rsidRPr="001C68ED">
              <w:rPr>
                <w:rFonts w:ascii="Arial" w:hAnsi="Arial"/>
                <w:rtl/>
              </w:rPr>
              <w:t>חתימת המצהיר</w:t>
            </w:r>
          </w:p>
        </w:tc>
      </w:tr>
    </w:tbl>
    <w:p w:rsidR="00CE651D" w:rsidRPr="001C68ED" w:rsidRDefault="00CE651D" w:rsidP="00CE651D">
      <w:pPr>
        <w:ind w:left="30" w:hanging="102"/>
        <w:jc w:val="center"/>
        <w:rPr>
          <w:rFonts w:ascii="Arial" w:hAnsi="Arial"/>
          <w:b/>
          <w:bCs/>
          <w:u w:val="single"/>
          <w:rtl/>
        </w:rPr>
      </w:pPr>
      <w:r w:rsidRPr="001C68ED">
        <w:rPr>
          <w:rFonts w:ascii="Arial" w:hAnsi="Arial"/>
          <w:b/>
          <w:bCs/>
          <w:u w:val="single"/>
          <w:rtl/>
        </w:rPr>
        <w:t>אישור עורך הדין</w:t>
      </w:r>
    </w:p>
    <w:p w:rsidR="00CE651D" w:rsidRPr="001C68ED" w:rsidRDefault="00CE651D" w:rsidP="00CE651D">
      <w:pPr>
        <w:ind w:left="30" w:hanging="102"/>
        <w:rPr>
          <w:rFonts w:ascii="Arial" w:hAnsi="Arial"/>
          <w:b/>
          <w:bCs/>
          <w:u w:val="single"/>
          <w:rtl/>
        </w:rPr>
      </w:pPr>
    </w:p>
    <w:p w:rsidR="00CE651D" w:rsidRPr="001C68ED" w:rsidRDefault="00CE651D" w:rsidP="00CE651D">
      <w:pPr>
        <w:rPr>
          <w:rFonts w:ascii="Arial" w:hAnsi="Arial"/>
          <w:rtl/>
        </w:rPr>
      </w:pPr>
      <w:r w:rsidRPr="001C68ED">
        <w:rPr>
          <w:rFonts w:ascii="Arial" w:hAnsi="Arial"/>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w:t>
      </w:r>
      <w:r>
        <w:rPr>
          <w:rFonts w:ascii="Arial" w:hAnsi="Arial" w:hint="cs"/>
          <w:rtl/>
        </w:rPr>
        <w:t>/</w:t>
      </w:r>
      <w:r w:rsidRPr="001C68ED">
        <w:rPr>
          <w:rFonts w:ascii="Arial" w:hAnsi="Arial"/>
          <w:rtl/>
        </w:rPr>
        <w:t xml:space="preserve"> המוכר/ת לי באופן אישי, ואחרי שהזהרתיו/ה כי עליו/ה להצהיר אמת וכי יהיה/תהיה צפוי/ה לעונשים הקבועים בחוק אם לא יעשה/תעשה כן, חתם/</w:t>
      </w:r>
      <w:r>
        <w:rPr>
          <w:rFonts w:ascii="Arial" w:hAnsi="Arial" w:hint="cs"/>
          <w:rtl/>
        </w:rPr>
        <w:t>מ</w:t>
      </w:r>
      <w:r w:rsidRPr="001C68ED">
        <w:rPr>
          <w:rFonts w:ascii="Arial" w:hAnsi="Arial"/>
          <w:rtl/>
        </w:rPr>
        <w:t xml:space="preserve">ה בפני על התצהיר דלעיל. </w:t>
      </w:r>
    </w:p>
    <w:p w:rsidR="00CE651D" w:rsidRPr="001C68ED" w:rsidRDefault="00CE651D" w:rsidP="00CE651D">
      <w:pPr>
        <w:rPr>
          <w:rFonts w:ascii="Arial" w:hAnsi="Arial"/>
          <w:rtl/>
        </w:rPr>
      </w:pPr>
    </w:p>
    <w:p w:rsidR="00CE651D" w:rsidRPr="001C68ED" w:rsidRDefault="00CE651D" w:rsidP="00CE651D">
      <w:pPr>
        <w:ind w:right="1680"/>
        <w:rPr>
          <w:rFonts w:ascii="Arial" w:hAnsi="Arial"/>
          <w:rtl/>
        </w:rPr>
      </w:pPr>
    </w:p>
    <w:p w:rsidR="00CE651D" w:rsidRPr="001C68ED" w:rsidRDefault="00CE651D" w:rsidP="00CE651D">
      <w:pPr>
        <w:ind w:right="567"/>
        <w:rPr>
          <w:rFonts w:ascii="Arial" w:hAnsi="Arial"/>
          <w:rtl/>
        </w:rPr>
      </w:pPr>
      <w:r w:rsidRPr="001C68ED">
        <w:rPr>
          <w:rFonts w:ascii="Arial" w:hAnsi="Arial"/>
          <w:rtl/>
        </w:rPr>
        <w:t xml:space="preserve">             _____________</w:t>
      </w:r>
      <w:r w:rsidRPr="001C68ED">
        <w:rPr>
          <w:rFonts w:ascii="Arial" w:hAnsi="Arial"/>
          <w:rtl/>
        </w:rPr>
        <w:tab/>
        <w:t xml:space="preserve">            ______________________</w:t>
      </w:r>
      <w:r w:rsidRPr="001C68ED">
        <w:rPr>
          <w:rFonts w:ascii="Arial" w:hAnsi="Arial"/>
          <w:rtl/>
        </w:rPr>
        <w:tab/>
        <w:t xml:space="preserve">        __________</w:t>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t>__</w:t>
      </w:r>
      <w:r w:rsidRPr="001C68ED">
        <w:rPr>
          <w:rFonts w:ascii="Arial" w:hAnsi="Arial"/>
          <w:rtl/>
        </w:rPr>
        <w:softHyphen/>
      </w:r>
      <w:r w:rsidRPr="001C68ED">
        <w:rPr>
          <w:rFonts w:ascii="Arial" w:hAnsi="Arial"/>
          <w:rtl/>
        </w:rPr>
        <w:softHyphen/>
        <w:t>_</w:t>
      </w:r>
      <w:r w:rsidRPr="001C68ED">
        <w:rPr>
          <w:rFonts w:ascii="Arial" w:hAnsi="Arial"/>
          <w:rtl/>
        </w:rPr>
        <w:tab/>
      </w:r>
      <w:r w:rsidRPr="001C68ED">
        <w:rPr>
          <w:rFonts w:ascii="Arial" w:hAnsi="Arial"/>
          <w:rtl/>
        </w:rPr>
        <w:tab/>
        <w:t xml:space="preserve">  </w:t>
      </w:r>
    </w:p>
    <w:p w:rsidR="00CE651D" w:rsidRPr="00CE651D" w:rsidRDefault="00CE651D" w:rsidP="00CE651D">
      <w:pPr>
        <w:pStyle w:val="HNormal"/>
        <w:spacing w:after="0"/>
        <w:rPr>
          <w:rFonts w:cs="David"/>
          <w:lang w:eastAsia="en-US"/>
        </w:rPr>
      </w:pPr>
      <w:r w:rsidRPr="001C68ED">
        <w:rPr>
          <w:rFonts w:ascii="Arial" w:hAnsi="Arial"/>
          <w:rtl/>
        </w:rPr>
        <w:t xml:space="preserve">                    תאריך </w:t>
      </w:r>
      <w:r w:rsidRPr="001C68ED">
        <w:rPr>
          <w:rFonts w:ascii="Arial" w:hAnsi="Arial"/>
          <w:rtl/>
        </w:rPr>
        <w:tab/>
      </w:r>
      <w:r w:rsidRPr="001C68ED">
        <w:rPr>
          <w:rFonts w:ascii="Arial" w:hAnsi="Arial"/>
          <w:rtl/>
        </w:rPr>
        <w:tab/>
      </w:r>
      <w:r>
        <w:rPr>
          <w:rFonts w:ascii="Arial" w:hAnsi="Arial" w:cs="Arial" w:hint="cs"/>
          <w:sz w:val="22"/>
          <w:szCs w:val="22"/>
          <w:rtl/>
        </w:rPr>
        <w:t xml:space="preserve">                  </w:t>
      </w:r>
      <w:r w:rsidRPr="00782D40">
        <w:rPr>
          <w:rFonts w:ascii="Arial" w:hAnsi="Arial" w:cs="Arial"/>
          <w:sz w:val="22"/>
          <w:szCs w:val="22"/>
          <w:rtl/>
        </w:rPr>
        <w:t xml:space="preserve">חותמת ומספר רישיון עורך דין </w:t>
      </w:r>
      <w:r w:rsidRPr="00782D40">
        <w:rPr>
          <w:rFonts w:ascii="Arial" w:hAnsi="Arial" w:cs="Arial"/>
          <w:sz w:val="22"/>
          <w:szCs w:val="22"/>
          <w:rtl/>
        </w:rPr>
        <w:tab/>
        <w:t xml:space="preserve">       </w:t>
      </w:r>
      <w:r>
        <w:rPr>
          <w:rFonts w:ascii="Arial" w:hAnsi="Arial" w:cs="Arial" w:hint="cs"/>
          <w:sz w:val="22"/>
          <w:szCs w:val="22"/>
          <w:rtl/>
        </w:rPr>
        <w:t xml:space="preserve"> </w:t>
      </w:r>
      <w:r w:rsidRPr="00782D40">
        <w:rPr>
          <w:rFonts w:ascii="Arial" w:hAnsi="Arial" w:cs="Arial"/>
          <w:sz w:val="22"/>
          <w:szCs w:val="22"/>
          <w:rtl/>
        </w:rPr>
        <w:t xml:space="preserve">  </w:t>
      </w:r>
      <w:r>
        <w:rPr>
          <w:rFonts w:ascii="Arial" w:hAnsi="Arial" w:cs="Arial" w:hint="cs"/>
          <w:sz w:val="22"/>
          <w:szCs w:val="22"/>
          <w:rtl/>
        </w:rPr>
        <w:t xml:space="preserve">    </w:t>
      </w:r>
      <w:r>
        <w:rPr>
          <w:rFonts w:ascii="Arial" w:hAnsi="Arial" w:cs="Arial"/>
          <w:sz w:val="22"/>
          <w:szCs w:val="22"/>
          <w:rtl/>
        </w:rPr>
        <w:t>חתימת</w:t>
      </w:r>
    </w:p>
    <w:p w:rsidR="001B27DB" w:rsidRPr="00A350D8" w:rsidRDefault="00D2175A" w:rsidP="00D33503">
      <w:pPr>
        <w:pStyle w:val="8"/>
        <w:rPr>
          <w:rFonts w:ascii="Times New Roman Bold" w:hAnsi="Times New Roman Bold"/>
          <w:rtl/>
        </w:rPr>
      </w:pPr>
      <w:bookmarkStart w:id="217" w:name="נספח_סודיות"/>
      <w:r w:rsidRPr="00A350D8">
        <w:rPr>
          <w:rFonts w:hint="eastAsia"/>
          <w:rtl/>
        </w:rPr>
        <w:lastRenderedPageBreak/>
        <w:t>נספח</w:t>
      </w:r>
      <w:r w:rsidR="00CE651D" w:rsidRPr="00A350D8">
        <w:rPr>
          <w:rtl/>
        </w:rPr>
        <w:t xml:space="preserve"> </w:t>
      </w:r>
      <w:r w:rsidRPr="00A350D8">
        <w:rPr>
          <w:rtl/>
        </w:rPr>
        <w:t xml:space="preserve"> </w:t>
      </w:r>
      <w:r w:rsidRPr="00A350D8">
        <w:rPr>
          <w:rtl/>
        </w:rPr>
        <w:fldChar w:fldCharType="begin"/>
      </w:r>
      <w:r w:rsidRPr="00A350D8">
        <w:rPr>
          <w:rtl/>
        </w:rPr>
        <w:instrText xml:space="preserve"> </w:instrText>
      </w:r>
      <w:r w:rsidRPr="00A350D8">
        <w:instrText>AUTONUM  \s</w:instrText>
      </w:r>
      <w:r w:rsidRPr="00A350D8">
        <w:rPr>
          <w:rtl/>
        </w:rPr>
        <w:instrText xml:space="preserve"> " " </w:instrText>
      </w:r>
      <w:r w:rsidRPr="00A350D8">
        <w:rPr>
          <w:rtl/>
        </w:rPr>
        <w:fldChar w:fldCharType="end"/>
      </w:r>
      <w:bookmarkEnd w:id="217"/>
      <w:r w:rsidRPr="00A350D8">
        <w:rPr>
          <w:rtl/>
          <w:lang w:eastAsia="en-US"/>
        </w:rPr>
        <w:tab/>
      </w:r>
      <w:bookmarkStart w:id="218" w:name="נספח_סודיות_כותרת"/>
      <w:r w:rsidR="001B27DB" w:rsidRPr="00A350D8">
        <w:rPr>
          <w:rFonts w:hint="eastAsia"/>
          <w:rtl/>
        </w:rPr>
        <w:t>שמירת</w:t>
      </w:r>
      <w:r w:rsidR="001B27DB" w:rsidRPr="00A350D8">
        <w:rPr>
          <w:rtl/>
        </w:rPr>
        <w:t xml:space="preserve"> </w:t>
      </w:r>
      <w:r w:rsidR="001B27DB" w:rsidRPr="00A350D8">
        <w:rPr>
          <w:rFonts w:hint="eastAsia"/>
          <w:rtl/>
        </w:rPr>
        <w:t>סודיות</w:t>
      </w:r>
      <w:bookmarkEnd w:id="209"/>
      <w:bookmarkEnd w:id="210"/>
      <w:bookmarkEnd w:id="211"/>
      <w:bookmarkEnd w:id="212"/>
      <w:bookmarkEnd w:id="213"/>
      <w:bookmarkEnd w:id="214"/>
      <w:bookmarkEnd w:id="218"/>
    </w:p>
    <w:p w:rsidR="008B762D" w:rsidRPr="00D62A8C" w:rsidRDefault="008B762D" w:rsidP="00754710">
      <w:pPr>
        <w:spacing w:line="240" w:lineRule="auto"/>
        <w:rPr>
          <w:rFonts w:ascii="Arial" w:hAnsi="Arial"/>
          <w:rtl/>
        </w:rPr>
      </w:pPr>
      <w:r w:rsidRPr="00D62A8C">
        <w:rPr>
          <w:rtl/>
        </w:rPr>
        <w:t>אני הח"מ ____________________ ת.ז. _________________ לאחר שהוזהרתי כי עלי לומר את האמת וכי אהיה צפוי לעונשים הקבועים בחוק אם לא אעשה כן, מצהיר/ה בזה כדלקמן</w:t>
      </w:r>
      <w:r w:rsidRPr="00D62A8C">
        <w:t>:</w:t>
      </w:r>
    </w:p>
    <w:p w:rsidR="008B762D" w:rsidRPr="00D62A8C" w:rsidRDefault="008B762D" w:rsidP="00754710">
      <w:pPr>
        <w:spacing w:line="240" w:lineRule="auto"/>
        <w:rPr>
          <w:rFonts w:ascii="Arial" w:hAnsi="Arial"/>
          <w:rtl/>
        </w:rPr>
      </w:pPr>
    </w:p>
    <w:p w:rsidR="008B762D" w:rsidRPr="00D62A8C" w:rsidRDefault="008B762D" w:rsidP="00754710">
      <w:pPr>
        <w:spacing w:line="240" w:lineRule="auto"/>
        <w:rPr>
          <w:rFonts w:ascii="Arial" w:hAnsi="Arial"/>
          <w:rtl/>
        </w:rPr>
      </w:pPr>
      <w:r w:rsidRPr="00D62A8C">
        <w:rPr>
          <w:rtl/>
        </w:rPr>
        <w:t xml:space="preserve">הנני נותן תצהיר זה בשם _____________________ שהוא המציע </w:t>
      </w:r>
      <w:r w:rsidRPr="00D62A8C">
        <w:rPr>
          <w:rFonts w:hint="cs"/>
          <w:rtl/>
        </w:rPr>
        <w:t>(</w:t>
      </w:r>
      <w:r w:rsidRPr="00D62A8C">
        <w:rPr>
          <w:rtl/>
        </w:rPr>
        <w:t>להלן – "המציע"</w:t>
      </w:r>
      <w:r w:rsidRPr="00D62A8C">
        <w:rPr>
          <w:rFonts w:hint="cs"/>
          <w:rtl/>
        </w:rPr>
        <w:t>)</w:t>
      </w:r>
      <w:r w:rsidRPr="00D62A8C">
        <w:rPr>
          <w:rtl/>
        </w:rPr>
        <w:t xml:space="preserve"> המבקש להתקשר עם </w:t>
      </w:r>
      <w:r w:rsidRPr="00D62A8C">
        <w:rPr>
          <w:rFonts w:hint="cs"/>
          <w:rtl/>
        </w:rPr>
        <w:t>המשרד</w:t>
      </w:r>
      <w:r w:rsidRPr="00D62A8C">
        <w:rPr>
          <w:rtl/>
        </w:rPr>
        <w:t>. אני מצהיר/ה כי הנני מוסמך/ת לתת תצהיר זה בשם המציע</w:t>
      </w:r>
      <w:r w:rsidRPr="00D62A8C">
        <w:t>.</w:t>
      </w:r>
    </w:p>
    <w:p w:rsidR="008B762D" w:rsidRPr="00D62A8C" w:rsidRDefault="008B762D" w:rsidP="00754710">
      <w:pPr>
        <w:spacing w:line="240" w:lineRule="auto"/>
        <w:rPr>
          <w:rFonts w:ascii="Arial" w:hAnsi="Arial"/>
          <w:rtl/>
        </w:rPr>
      </w:pPr>
    </w:p>
    <w:p w:rsidR="008B762D" w:rsidRPr="00D62A8C" w:rsidRDefault="008B762D" w:rsidP="00754710">
      <w:pPr>
        <w:spacing w:line="240" w:lineRule="auto"/>
        <w:rPr>
          <w:rFonts w:ascii="Arial" w:hAnsi="Arial"/>
          <w:rtl/>
        </w:rPr>
      </w:pPr>
      <w:r w:rsidRPr="00D62A8C">
        <w:rPr>
          <w:rFonts w:ascii="Arial" w:hAnsi="Arial"/>
          <w:rtl/>
        </w:rPr>
        <w:t xml:space="preserve">בהתחייבות זו תהיה למונחים הבאים המשמעות המופיעה </w:t>
      </w:r>
      <w:proofErr w:type="spellStart"/>
      <w:r w:rsidRPr="00D62A8C">
        <w:rPr>
          <w:rFonts w:ascii="Arial" w:hAnsi="Arial"/>
          <w:rtl/>
        </w:rPr>
        <w:t>לצידם</w:t>
      </w:r>
      <w:proofErr w:type="spellEnd"/>
      <w:r w:rsidRPr="00D62A8C">
        <w:rPr>
          <w:rFonts w:ascii="Arial" w:hAnsi="Arial"/>
          <w:rtl/>
        </w:rPr>
        <w:t>:</w:t>
      </w:r>
    </w:p>
    <w:p w:rsidR="008B762D" w:rsidRPr="00D62A8C" w:rsidRDefault="008B762D" w:rsidP="00754710">
      <w:pPr>
        <w:spacing w:line="240" w:lineRule="auto"/>
        <w:rPr>
          <w:rFonts w:ascii="Arial" w:hAnsi="Arial"/>
          <w:rtl/>
        </w:rPr>
      </w:pPr>
      <w:r w:rsidRPr="00D62A8C">
        <w:rPr>
          <w:rFonts w:ascii="Arial" w:hAnsi="Arial"/>
          <w:b/>
          <w:bCs/>
          <w:rtl/>
        </w:rPr>
        <w:t>"עובד"</w:t>
      </w:r>
      <w:r w:rsidRPr="00D62A8C">
        <w:rPr>
          <w:rFonts w:ascii="Arial" w:hAnsi="Arial"/>
          <w:rtl/>
        </w:rPr>
        <w:t xml:space="preserve"> -</w:t>
      </w:r>
      <w:r w:rsidRPr="00D62A8C">
        <w:rPr>
          <w:rFonts w:ascii="Arial" w:hAnsi="Arial"/>
          <w:rtl/>
        </w:rPr>
        <w:tab/>
        <w:t xml:space="preserve">כל אחד </w:t>
      </w:r>
      <w:r w:rsidRPr="00D62A8C">
        <w:rPr>
          <w:rFonts w:ascii="Arial" w:hAnsi="Arial" w:hint="cs"/>
          <w:rtl/>
        </w:rPr>
        <w:t>מנותני השירותים מטעם</w:t>
      </w:r>
      <w:r w:rsidRPr="00D62A8C">
        <w:rPr>
          <w:rFonts w:ascii="Arial" w:hAnsi="Arial"/>
          <w:rtl/>
        </w:rPr>
        <w:t xml:space="preserve"> </w:t>
      </w:r>
      <w:r w:rsidRPr="00D62A8C">
        <w:rPr>
          <w:rFonts w:ascii="Arial" w:hAnsi="Arial" w:hint="cs"/>
          <w:rtl/>
        </w:rPr>
        <w:t>הספק</w:t>
      </w:r>
      <w:r w:rsidRPr="00D62A8C">
        <w:rPr>
          <w:rFonts w:ascii="Arial" w:hAnsi="Arial"/>
          <w:rtl/>
        </w:rPr>
        <w:t xml:space="preserve"> אשר באמצעותו יינתנו השירותים למ</w:t>
      </w:r>
      <w:r w:rsidRPr="00D62A8C">
        <w:rPr>
          <w:rFonts w:ascii="Arial" w:hAnsi="Arial" w:hint="cs"/>
          <w:rtl/>
        </w:rPr>
        <w:t>שרד</w:t>
      </w:r>
      <w:r w:rsidRPr="00D62A8C">
        <w:rPr>
          <w:rFonts w:ascii="Arial" w:hAnsi="Arial"/>
          <w:rtl/>
        </w:rPr>
        <w:t>.</w:t>
      </w:r>
    </w:p>
    <w:p w:rsidR="008B762D" w:rsidRPr="00D62A8C" w:rsidRDefault="008B762D" w:rsidP="00754710">
      <w:pPr>
        <w:spacing w:line="240" w:lineRule="auto"/>
        <w:rPr>
          <w:rFonts w:ascii="Arial" w:hAnsi="Arial"/>
          <w:rtl/>
        </w:rPr>
      </w:pPr>
      <w:r w:rsidRPr="00D62A8C">
        <w:rPr>
          <w:rFonts w:ascii="Arial" w:hAnsi="Arial"/>
          <w:b/>
          <w:bCs/>
          <w:rtl/>
        </w:rPr>
        <w:t>"מידע"</w:t>
      </w:r>
      <w:r w:rsidRPr="00D62A8C">
        <w:rPr>
          <w:rFonts w:ascii="Arial" w:hAnsi="Arial"/>
          <w:rtl/>
        </w:rPr>
        <w:t xml:space="preserve"> -</w:t>
      </w:r>
      <w:r w:rsidRPr="00D62A8C">
        <w:rPr>
          <w:rFonts w:ascii="Arial" w:hAnsi="Arial"/>
          <w:rtl/>
        </w:rPr>
        <w:tab/>
        <w:t>כל מידע (</w:t>
      </w:r>
      <w:r w:rsidRPr="00D62A8C">
        <w:rPr>
          <w:rFonts w:ascii="Arial" w:hAnsi="Arial"/>
        </w:rPr>
        <w:t>Information</w:t>
      </w:r>
      <w:r w:rsidRPr="00D62A8C">
        <w:rPr>
          <w:rFonts w:ascii="Arial" w:hAnsi="Arial"/>
          <w:rtl/>
        </w:rPr>
        <w:t>), ידע (</w:t>
      </w:r>
      <w:r w:rsidRPr="00D62A8C">
        <w:rPr>
          <w:rFonts w:ascii="Arial" w:hAnsi="Arial"/>
        </w:rPr>
        <w:t>Know-How</w:t>
      </w:r>
      <w:r w:rsidRPr="00D62A8C">
        <w:rPr>
          <w:rFonts w:ascii="Arial" w:hAnsi="Arial"/>
          <w:rtl/>
        </w:rPr>
        <w:t xml:space="preserve">), ידיעה, מסמך, תכתובת, </w:t>
      </w:r>
      <w:proofErr w:type="spellStart"/>
      <w:r w:rsidRPr="00D62A8C">
        <w:rPr>
          <w:rFonts w:ascii="Arial" w:hAnsi="Arial"/>
          <w:rtl/>
        </w:rPr>
        <w:t>תוכנית</w:t>
      </w:r>
      <w:proofErr w:type="spellEnd"/>
      <w:r w:rsidRPr="00D62A8C">
        <w:rPr>
          <w:rFonts w:ascii="Arial" w:hAnsi="Arial"/>
          <w:rtl/>
        </w:rPr>
        <w:t>, נתון, מודל, חוות דעת, מסקנה וכל דבר אחר כיוצ"ב הקשור או הנוגע למתן השירותים בין בכתב ובין בע"פ בכל צורה או דרך של שימור ידיעות בצורה חשמלית</w:t>
      </w:r>
      <w:r w:rsidRPr="00D62A8C">
        <w:rPr>
          <w:rFonts w:ascii="Arial" w:hAnsi="Arial" w:hint="cs"/>
          <w:rtl/>
        </w:rPr>
        <w:t>,</w:t>
      </w:r>
      <w:r w:rsidRPr="00D62A8C">
        <w:rPr>
          <w:rFonts w:ascii="Arial" w:hAnsi="Arial"/>
          <w:rtl/>
        </w:rPr>
        <w:t xml:space="preserve"> אלקטרונית</w:t>
      </w:r>
      <w:r w:rsidRPr="00D62A8C">
        <w:rPr>
          <w:rFonts w:ascii="Arial" w:hAnsi="Arial" w:hint="cs"/>
          <w:rtl/>
        </w:rPr>
        <w:t>,</w:t>
      </w:r>
      <w:r w:rsidRPr="00D62A8C">
        <w:rPr>
          <w:rFonts w:ascii="Arial" w:hAnsi="Arial"/>
          <w:rtl/>
        </w:rPr>
        <w:t xml:space="preserve"> אופטית</w:t>
      </w:r>
      <w:r w:rsidRPr="00D62A8C">
        <w:rPr>
          <w:rFonts w:ascii="Arial" w:hAnsi="Arial" w:hint="cs"/>
          <w:rtl/>
        </w:rPr>
        <w:t>,</w:t>
      </w:r>
      <w:r w:rsidRPr="00D62A8C">
        <w:rPr>
          <w:rFonts w:ascii="Arial" w:hAnsi="Arial"/>
          <w:rtl/>
        </w:rPr>
        <w:t xml:space="preserve"> מגנטית</w:t>
      </w:r>
      <w:r w:rsidRPr="00D62A8C">
        <w:rPr>
          <w:rFonts w:ascii="Arial" w:hAnsi="Arial" w:hint="cs"/>
          <w:rtl/>
        </w:rPr>
        <w:t xml:space="preserve"> </w:t>
      </w:r>
      <w:r w:rsidRPr="00D62A8C">
        <w:rPr>
          <w:rFonts w:ascii="Arial" w:hAnsi="Arial"/>
          <w:rtl/>
        </w:rPr>
        <w:t>או אחרת.</w:t>
      </w:r>
    </w:p>
    <w:p w:rsidR="008B762D" w:rsidRPr="00D62A8C" w:rsidRDefault="008B762D" w:rsidP="00754710">
      <w:pPr>
        <w:spacing w:line="240" w:lineRule="auto"/>
        <w:rPr>
          <w:rFonts w:ascii="Arial" w:hAnsi="Arial"/>
          <w:rtl/>
        </w:rPr>
      </w:pPr>
      <w:r w:rsidRPr="00D62A8C">
        <w:rPr>
          <w:rFonts w:ascii="Arial" w:hAnsi="Arial"/>
          <w:b/>
          <w:bCs/>
          <w:rtl/>
        </w:rPr>
        <w:t>"סודות מקצועיים"</w:t>
      </w:r>
      <w:r w:rsidRPr="00D62A8C">
        <w:rPr>
          <w:rFonts w:ascii="Arial" w:hAnsi="Arial"/>
          <w:rtl/>
        </w:rPr>
        <w:t xml:space="preserve"> - כל מידע אשר יגיע לידי </w:t>
      </w:r>
      <w:r w:rsidRPr="00D62A8C">
        <w:rPr>
          <w:rFonts w:ascii="Arial" w:hAnsi="Arial" w:hint="cs"/>
          <w:rtl/>
        </w:rPr>
        <w:t>הספק</w:t>
      </w:r>
      <w:r w:rsidRPr="00D62A8C">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w:t>
      </w:r>
      <w:proofErr w:type="spellStart"/>
      <w:r w:rsidRPr="00D62A8C">
        <w:rPr>
          <w:rFonts w:ascii="Arial" w:hAnsi="Arial"/>
          <w:rtl/>
        </w:rPr>
        <w:t>ימסר</w:t>
      </w:r>
      <w:proofErr w:type="spellEnd"/>
      <w:r w:rsidRPr="00D62A8C">
        <w:rPr>
          <w:rFonts w:ascii="Arial" w:hAnsi="Arial"/>
          <w:rtl/>
        </w:rPr>
        <w:t xml:space="preserve"> ע"י </w:t>
      </w:r>
      <w:r w:rsidRPr="00D62A8C">
        <w:rPr>
          <w:rFonts w:ascii="Arial" w:hAnsi="Arial" w:hint="cs"/>
          <w:rtl/>
        </w:rPr>
        <w:t>המשרד,</w:t>
      </w:r>
      <w:r w:rsidRPr="00D62A8C">
        <w:rPr>
          <w:rFonts w:ascii="Arial" w:hAnsi="Arial"/>
          <w:rtl/>
        </w:rPr>
        <w:t xml:space="preserve"> כל גורם אחר או מי מטעמו. </w:t>
      </w:r>
    </w:p>
    <w:p w:rsidR="008B762D" w:rsidRPr="00D62A8C" w:rsidRDefault="008B762D" w:rsidP="00754710">
      <w:pPr>
        <w:pStyle w:val="HNormal"/>
        <w:spacing w:after="0"/>
        <w:rPr>
          <w:rFonts w:cs="David"/>
          <w:rtl/>
          <w:lang w:eastAsia="en-US"/>
        </w:rPr>
      </w:pPr>
    </w:p>
    <w:p w:rsidR="008B762D" w:rsidRPr="00D62A8C" w:rsidRDefault="008B762D" w:rsidP="00754710">
      <w:pPr>
        <w:pStyle w:val="HNormal"/>
        <w:spacing w:after="0"/>
        <w:rPr>
          <w:rtl/>
          <w:lang w:eastAsia="en-US"/>
        </w:rPr>
      </w:pPr>
      <w:r w:rsidRPr="00D62A8C">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D62A8C">
        <w:rPr>
          <w:rFonts w:cs="David"/>
          <w:rtl/>
          <w:lang w:eastAsia="en-US"/>
        </w:rPr>
        <w:t>השירותים</w:t>
      </w:r>
      <w:r w:rsidRPr="00D62A8C">
        <w:rPr>
          <w:rFonts w:ascii="Arial" w:hAnsi="Arial" w:cs="David" w:hint="cs"/>
          <w:sz w:val="24"/>
          <w:rtl/>
        </w:rPr>
        <w:t xml:space="preserve"> </w:t>
      </w:r>
      <w:r w:rsidR="00417BC4">
        <w:rPr>
          <w:rFonts w:ascii="Arial" w:hAnsi="Arial" w:cs="David" w:hint="cs"/>
          <w:sz w:val="24"/>
          <w:rtl/>
        </w:rPr>
        <w:t>מושא</w:t>
      </w:r>
      <w:r w:rsidRPr="00D62A8C">
        <w:rPr>
          <w:rFonts w:ascii="Arial" w:hAnsi="Arial" w:cs="David" w:hint="cs"/>
          <w:sz w:val="24"/>
          <w:rtl/>
        </w:rPr>
        <w:t>י מכרז זה</w:t>
      </w:r>
      <w:r w:rsidRPr="00D62A8C">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D62A8C">
        <w:rPr>
          <w:rFonts w:hint="cs"/>
          <w:rtl/>
          <w:lang w:eastAsia="en-US"/>
        </w:rPr>
        <w:t>, בישראל ומחוצה לה,</w:t>
      </w:r>
      <w:r w:rsidRPr="00D62A8C">
        <w:rPr>
          <w:rtl/>
          <w:lang w:eastAsia="en-US"/>
        </w:rPr>
        <w:t xml:space="preserve"> </w:t>
      </w:r>
      <w:r w:rsidRPr="00D62A8C">
        <w:rPr>
          <w:rFonts w:cs="David"/>
          <w:rtl/>
          <w:lang w:eastAsia="en-US"/>
        </w:rPr>
        <w:t>תוך משך תוקפ</w:t>
      </w:r>
      <w:r w:rsidRPr="00D62A8C">
        <w:rPr>
          <w:rFonts w:cs="David" w:hint="cs"/>
          <w:rtl/>
          <w:lang w:eastAsia="en-US"/>
        </w:rPr>
        <w:t>ה של הצהרה זו</w:t>
      </w:r>
      <w:r w:rsidRPr="00D62A8C">
        <w:rPr>
          <w:rFonts w:cs="David"/>
          <w:rtl/>
          <w:lang w:eastAsia="en-US"/>
        </w:rPr>
        <w:t xml:space="preserve"> וכן לאחר תום תוקפ</w:t>
      </w:r>
      <w:r w:rsidRPr="00D62A8C">
        <w:rPr>
          <w:rFonts w:cs="David" w:hint="cs"/>
          <w:rtl/>
          <w:lang w:eastAsia="en-US"/>
        </w:rPr>
        <w:t>ה</w:t>
      </w:r>
      <w:r w:rsidRPr="00D62A8C">
        <w:rPr>
          <w:rFonts w:cs="David"/>
          <w:rtl/>
          <w:lang w:eastAsia="en-US"/>
        </w:rPr>
        <w:t xml:space="preserve"> ובכל עת</w:t>
      </w:r>
      <w:r w:rsidRPr="00D62A8C">
        <w:rPr>
          <w:rFonts w:cs="David" w:hint="cs"/>
          <w:rtl/>
          <w:lang w:eastAsia="en-US"/>
        </w:rPr>
        <w:t>,</w:t>
      </w:r>
      <w:r w:rsidRPr="00D62A8C">
        <w:rPr>
          <w:rFonts w:cs="David"/>
          <w:rtl/>
          <w:lang w:eastAsia="en-US"/>
        </w:rPr>
        <w:t xml:space="preserve"> אלא אם כן נתקבל אישור מראש ובכתב על גלוי ידיעה כנ"ל מאת נציג </w:t>
      </w:r>
      <w:r w:rsidRPr="00D62A8C">
        <w:rPr>
          <w:rFonts w:cs="David" w:hint="cs"/>
          <w:rtl/>
          <w:lang w:eastAsia="en-US"/>
        </w:rPr>
        <w:t>המשרד.</w:t>
      </w:r>
    </w:p>
    <w:p w:rsidR="008B762D" w:rsidRPr="00D62A8C" w:rsidRDefault="008B762D" w:rsidP="00754710">
      <w:pPr>
        <w:pStyle w:val="HNormal"/>
        <w:spacing w:after="0"/>
        <w:rPr>
          <w:rFonts w:cs="David"/>
          <w:rtl/>
          <w:lang w:eastAsia="en-US"/>
        </w:rPr>
      </w:pPr>
    </w:p>
    <w:p w:rsidR="008B762D" w:rsidRPr="00D62A8C" w:rsidRDefault="008B762D" w:rsidP="00754710">
      <w:pPr>
        <w:pStyle w:val="HNormal"/>
        <w:spacing w:after="0"/>
        <w:rPr>
          <w:rFonts w:cs="David"/>
          <w:rtl/>
          <w:lang w:eastAsia="en-US"/>
        </w:rPr>
      </w:pPr>
      <w:r w:rsidRPr="00D62A8C">
        <w:rPr>
          <w:rFonts w:cs="David" w:hint="cs"/>
          <w:rtl/>
          <w:lang w:eastAsia="en-US"/>
        </w:rPr>
        <w:t xml:space="preserve">הובהר לי כי גילוי כולל, בין היתר, </w:t>
      </w:r>
      <w:r w:rsidRPr="00D62A8C">
        <w:rPr>
          <w:rFonts w:cs="David"/>
          <w:rtl/>
          <w:lang w:eastAsia="en-US"/>
        </w:rPr>
        <w:t>מסירת מידע על נתונים, תכניות ישומיות ומערכות המחשוב של ה</w:t>
      </w:r>
      <w:r w:rsidRPr="00D62A8C">
        <w:rPr>
          <w:rFonts w:cs="David" w:hint="cs"/>
          <w:rtl/>
          <w:lang w:eastAsia="en-US"/>
        </w:rPr>
        <w:t>משרד</w:t>
      </w:r>
      <w:r w:rsidRPr="00D62A8C">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D62A8C">
        <w:rPr>
          <w:rFonts w:cs="David" w:hint="cs"/>
          <w:rtl/>
          <w:lang w:eastAsia="en-US"/>
        </w:rPr>
        <w:t>,</w:t>
      </w:r>
      <w:r w:rsidRPr="00D62A8C">
        <w:rPr>
          <w:rFonts w:cs="David"/>
          <w:rtl/>
          <w:lang w:eastAsia="en-US"/>
        </w:rPr>
        <w:t xml:space="preserve"> פרסום מאמרים בעתונות כללית ומקצועית, כתבות משודרות והרצאות</w:t>
      </w:r>
      <w:r w:rsidRPr="00D62A8C">
        <w:rPr>
          <w:rFonts w:cs="David" w:hint="cs"/>
          <w:rtl/>
          <w:lang w:eastAsia="en-US"/>
        </w:rPr>
        <w:t>.</w:t>
      </w:r>
    </w:p>
    <w:p w:rsidR="008B762D" w:rsidRPr="00D62A8C" w:rsidRDefault="008B762D" w:rsidP="00754710">
      <w:pPr>
        <w:pStyle w:val="HNormal"/>
        <w:spacing w:after="0"/>
        <w:rPr>
          <w:rFonts w:cs="David"/>
          <w:rtl/>
          <w:lang w:eastAsia="en-US"/>
        </w:rPr>
      </w:pPr>
    </w:p>
    <w:p w:rsidR="008B762D" w:rsidRPr="00D62A8C" w:rsidRDefault="008B762D" w:rsidP="00754710">
      <w:pPr>
        <w:pStyle w:val="HNormal"/>
        <w:spacing w:after="0"/>
        <w:rPr>
          <w:rFonts w:cs="David"/>
          <w:lang w:eastAsia="en-US"/>
        </w:rPr>
      </w:pPr>
      <w:r w:rsidRPr="00D62A8C">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rsidR="008B762D" w:rsidRPr="00D62A8C" w:rsidRDefault="008B762D" w:rsidP="00754710">
      <w:pPr>
        <w:pStyle w:val="HNormal"/>
        <w:spacing w:after="0"/>
        <w:rPr>
          <w:rFonts w:cs="David"/>
          <w:rtl/>
          <w:lang w:eastAsia="en-US"/>
        </w:rPr>
      </w:pPr>
    </w:p>
    <w:p w:rsidR="008B762D" w:rsidRPr="00D62A8C" w:rsidRDefault="008B762D" w:rsidP="00754710">
      <w:pPr>
        <w:pStyle w:val="HNormal"/>
        <w:spacing w:after="0"/>
        <w:rPr>
          <w:rFonts w:ascii="Arial" w:hAnsi="Arial" w:cs="David"/>
          <w:sz w:val="24"/>
          <w:rtl/>
        </w:rPr>
      </w:pPr>
      <w:r w:rsidRPr="00D62A8C">
        <w:rPr>
          <w:rFonts w:cs="David" w:hint="cs"/>
          <w:rtl/>
          <w:lang w:eastAsia="en-US"/>
        </w:rPr>
        <w:t>אני מתחייב לפעול בהתאם להוראות החוק להגנת הפרטיות והוראות כל חוק, הנוגע לענין.</w:t>
      </w:r>
    </w:p>
    <w:p w:rsidR="008B762D" w:rsidRPr="00D62A8C" w:rsidRDefault="008B762D" w:rsidP="00754710">
      <w:pPr>
        <w:spacing w:line="240" w:lineRule="auto"/>
        <w:rPr>
          <w:rFonts w:ascii="Arial" w:hAnsi="Arial"/>
          <w:rtl/>
        </w:rPr>
      </w:pPr>
    </w:p>
    <w:p w:rsidR="008B762D" w:rsidRPr="00D62A8C" w:rsidRDefault="008B762D" w:rsidP="00754710">
      <w:pPr>
        <w:spacing w:line="240" w:lineRule="auto"/>
        <w:rPr>
          <w:rFonts w:ascii="Arial" w:hAnsi="Arial"/>
          <w:rtl/>
        </w:rPr>
      </w:pPr>
      <w:r w:rsidRPr="00D62A8C">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rsidR="008B762D" w:rsidRPr="00D62A8C" w:rsidRDefault="008B762D" w:rsidP="00754710">
      <w:pPr>
        <w:spacing w:line="240" w:lineRule="auto"/>
        <w:rPr>
          <w:rFonts w:ascii="Arial" w:hAnsi="Arial"/>
          <w:rtl/>
        </w:rPr>
      </w:pPr>
    </w:p>
    <w:p w:rsidR="008B762D" w:rsidRPr="00D62A8C" w:rsidRDefault="008B762D" w:rsidP="00754710">
      <w:pPr>
        <w:spacing w:line="240" w:lineRule="auto"/>
        <w:rPr>
          <w:rFonts w:ascii="Arial" w:hAnsi="Arial"/>
          <w:rtl/>
        </w:rPr>
      </w:pPr>
      <w:r w:rsidRPr="00D62A8C">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8B762D" w:rsidRPr="00D62A8C" w:rsidRDefault="008B762D" w:rsidP="00754710">
      <w:pPr>
        <w:spacing w:line="240" w:lineRule="auto"/>
        <w:rPr>
          <w:rFonts w:ascii="Arial" w:hAnsi="Arial"/>
          <w:rtl/>
        </w:rPr>
      </w:pPr>
    </w:p>
    <w:p w:rsidR="001B27DB" w:rsidRPr="00D62A8C" w:rsidRDefault="001B27DB" w:rsidP="00754710">
      <w:pPr>
        <w:spacing w:line="240" w:lineRule="auto"/>
        <w:rPr>
          <w:rtl/>
        </w:rPr>
      </w:pPr>
      <w:r w:rsidRPr="00D62A8C">
        <w:rPr>
          <w:rtl/>
        </w:rPr>
        <w:t>ולראיה באתי על החתום</w:t>
      </w:r>
      <w:r w:rsidRPr="00D62A8C">
        <w:rPr>
          <w:rFonts w:hint="cs"/>
          <w:rtl/>
        </w:rPr>
        <w:t>,</w:t>
      </w:r>
      <w:r w:rsidRPr="00D62A8C">
        <w:rPr>
          <w:rtl/>
        </w:rPr>
        <w:t xml:space="preserve"> לאחר שקראתי בעיון </w:t>
      </w:r>
      <w:r w:rsidRPr="00D62A8C">
        <w:rPr>
          <w:rFonts w:hint="cs"/>
          <w:rtl/>
        </w:rPr>
        <w:t xml:space="preserve">את </w:t>
      </w:r>
      <w:r w:rsidRPr="00D62A8C">
        <w:rPr>
          <w:rtl/>
        </w:rPr>
        <w:t>הכתוב בהצהרה זו והתחייבתי לנהוג על פיה.</w:t>
      </w:r>
    </w:p>
    <w:p w:rsidR="008B762D" w:rsidRPr="00D62A8C" w:rsidRDefault="008B762D" w:rsidP="00754710">
      <w:pPr>
        <w:spacing w:line="240" w:lineRule="auto"/>
        <w:rPr>
          <w:rtl/>
        </w:rPr>
      </w:pPr>
    </w:p>
    <w:p w:rsidR="004B26DD" w:rsidRPr="00D62A8C" w:rsidRDefault="004B26DD" w:rsidP="00754710">
      <w:pPr>
        <w:spacing w:line="240" w:lineRule="auto"/>
        <w:rPr>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1B27DB" w:rsidRPr="00D62A8C" w:rsidTr="004B26DD">
        <w:tc>
          <w:tcPr>
            <w:tcW w:w="3175" w:type="dxa"/>
          </w:tcPr>
          <w:p w:rsidR="001B27DB" w:rsidRPr="00D62A8C" w:rsidRDefault="001B27DB" w:rsidP="00754710">
            <w:pPr>
              <w:spacing w:line="240" w:lineRule="auto"/>
              <w:jc w:val="center"/>
              <w:rPr>
                <w:rtl/>
              </w:rPr>
            </w:pPr>
            <w:r w:rsidRPr="00D62A8C">
              <w:rPr>
                <w:rFonts w:hint="cs"/>
                <w:rtl/>
              </w:rPr>
              <w:t>____</w:t>
            </w:r>
            <w:r w:rsidR="004B26DD" w:rsidRPr="00D62A8C">
              <w:rPr>
                <w:rFonts w:hint="cs"/>
                <w:rtl/>
              </w:rPr>
              <w:t>_______</w:t>
            </w:r>
            <w:r w:rsidRPr="00D62A8C">
              <w:rPr>
                <w:rFonts w:hint="cs"/>
                <w:rtl/>
              </w:rPr>
              <w:t>_____________</w:t>
            </w:r>
          </w:p>
        </w:tc>
        <w:tc>
          <w:tcPr>
            <w:tcW w:w="3175" w:type="dxa"/>
          </w:tcPr>
          <w:p w:rsidR="001B27DB" w:rsidRPr="00D62A8C" w:rsidRDefault="004B26DD" w:rsidP="00754710">
            <w:pPr>
              <w:spacing w:line="240" w:lineRule="auto"/>
              <w:jc w:val="center"/>
              <w:rPr>
                <w:rtl/>
              </w:rPr>
            </w:pPr>
            <w:r w:rsidRPr="00D62A8C">
              <w:rPr>
                <w:rFonts w:hint="cs"/>
                <w:rtl/>
              </w:rPr>
              <w:t>________________________</w:t>
            </w:r>
          </w:p>
        </w:tc>
        <w:tc>
          <w:tcPr>
            <w:tcW w:w="3175" w:type="dxa"/>
          </w:tcPr>
          <w:p w:rsidR="001B27DB" w:rsidRPr="00D62A8C" w:rsidRDefault="004B26DD" w:rsidP="00754710">
            <w:pPr>
              <w:spacing w:line="240" w:lineRule="auto"/>
              <w:jc w:val="center"/>
              <w:rPr>
                <w:rtl/>
              </w:rPr>
            </w:pPr>
            <w:r w:rsidRPr="00D62A8C">
              <w:rPr>
                <w:rFonts w:hint="cs"/>
                <w:rtl/>
              </w:rPr>
              <w:t>________________________</w:t>
            </w:r>
          </w:p>
        </w:tc>
      </w:tr>
      <w:tr w:rsidR="001B27DB" w:rsidRPr="00D62A8C" w:rsidTr="004B26DD">
        <w:tc>
          <w:tcPr>
            <w:tcW w:w="3175" w:type="dxa"/>
          </w:tcPr>
          <w:p w:rsidR="001B27DB" w:rsidRPr="00D62A8C" w:rsidRDefault="001B27DB" w:rsidP="00754710">
            <w:pPr>
              <w:spacing w:line="240" w:lineRule="auto"/>
              <w:jc w:val="center"/>
              <w:rPr>
                <w:rtl/>
              </w:rPr>
            </w:pPr>
            <w:r w:rsidRPr="00D62A8C">
              <w:rPr>
                <w:rFonts w:hint="cs"/>
                <w:rtl/>
              </w:rPr>
              <w:t>תאריך</w:t>
            </w:r>
          </w:p>
        </w:tc>
        <w:tc>
          <w:tcPr>
            <w:tcW w:w="3175" w:type="dxa"/>
          </w:tcPr>
          <w:p w:rsidR="001B27DB" w:rsidRPr="00D62A8C" w:rsidRDefault="001B27DB" w:rsidP="00754710">
            <w:pPr>
              <w:spacing w:line="240" w:lineRule="auto"/>
              <w:jc w:val="center"/>
              <w:rPr>
                <w:rtl/>
              </w:rPr>
            </w:pPr>
            <w:r w:rsidRPr="00D62A8C">
              <w:rPr>
                <w:rFonts w:hint="cs"/>
                <w:rtl/>
              </w:rPr>
              <w:t>שם החותם</w:t>
            </w:r>
          </w:p>
        </w:tc>
        <w:tc>
          <w:tcPr>
            <w:tcW w:w="3175" w:type="dxa"/>
          </w:tcPr>
          <w:p w:rsidR="001B27DB" w:rsidRPr="00D62A8C" w:rsidRDefault="001B27DB" w:rsidP="00754710">
            <w:pPr>
              <w:spacing w:line="240" w:lineRule="auto"/>
              <w:jc w:val="center"/>
              <w:rPr>
                <w:rtl/>
              </w:rPr>
            </w:pPr>
            <w:r w:rsidRPr="00D62A8C">
              <w:rPr>
                <w:rFonts w:hint="cs"/>
                <w:rtl/>
              </w:rPr>
              <w:t>חתימה</w:t>
            </w:r>
          </w:p>
        </w:tc>
      </w:tr>
    </w:tbl>
    <w:p w:rsidR="009B041D" w:rsidRPr="00D62A8C" w:rsidRDefault="009B041D" w:rsidP="004B26DD">
      <w:pPr>
        <w:rPr>
          <w:rtl/>
        </w:rPr>
      </w:pPr>
    </w:p>
    <w:p w:rsidR="00AC0D26" w:rsidRPr="00A350D8" w:rsidRDefault="00AC0D26" w:rsidP="00984519">
      <w:pPr>
        <w:pStyle w:val="8"/>
        <w:rPr>
          <w:rtl/>
        </w:rPr>
      </w:pPr>
      <w:bookmarkStart w:id="219" w:name="נספח_הצהרה_בדבר_אי_תיאום_מכרז"/>
      <w:bookmarkStart w:id="220" w:name="_Ref382512242"/>
      <w:bookmarkStart w:id="221" w:name="_Toc398494908"/>
      <w:r w:rsidRPr="00A350D8">
        <w:rPr>
          <w:rFonts w:hint="eastAsia"/>
          <w:rtl/>
        </w:rPr>
        <w:lastRenderedPageBreak/>
        <w:t>נספח</w:t>
      </w:r>
      <w:r w:rsidRPr="00A350D8">
        <w:rPr>
          <w:rtl/>
        </w:rPr>
        <w:t xml:space="preserve"> </w:t>
      </w:r>
      <w:r w:rsidRPr="00A350D8">
        <w:rPr>
          <w:rtl/>
        </w:rPr>
        <w:fldChar w:fldCharType="begin"/>
      </w:r>
      <w:r w:rsidRPr="00A350D8">
        <w:rPr>
          <w:rtl/>
        </w:rPr>
        <w:instrText xml:space="preserve"> </w:instrText>
      </w:r>
      <w:r w:rsidRPr="00A350D8">
        <w:instrText>AUTONUM  \s</w:instrText>
      </w:r>
      <w:r w:rsidRPr="00A350D8">
        <w:rPr>
          <w:rtl/>
        </w:rPr>
        <w:instrText xml:space="preserve"> " " </w:instrText>
      </w:r>
      <w:r w:rsidRPr="00A350D8">
        <w:rPr>
          <w:rtl/>
        </w:rPr>
        <w:fldChar w:fldCharType="end"/>
      </w:r>
      <w:bookmarkEnd w:id="219"/>
      <w:r w:rsidRPr="00A350D8">
        <w:rPr>
          <w:rtl/>
          <w:lang w:eastAsia="en-US"/>
        </w:rPr>
        <w:tab/>
      </w:r>
      <w:bookmarkStart w:id="222" w:name="נספח_הצהרה_בדבר_אי_תיאום_מכרז_כותרת"/>
      <w:r w:rsidRPr="00A350D8">
        <w:rPr>
          <w:rFonts w:hint="eastAsia"/>
          <w:rtl/>
        </w:rPr>
        <w:t>הצהרה</w:t>
      </w:r>
      <w:r w:rsidRPr="00A350D8">
        <w:rPr>
          <w:rtl/>
        </w:rPr>
        <w:t xml:space="preserve"> </w:t>
      </w:r>
      <w:r w:rsidRPr="00A350D8">
        <w:rPr>
          <w:rFonts w:hint="eastAsia"/>
          <w:rtl/>
        </w:rPr>
        <w:t>בדבר</w:t>
      </w:r>
      <w:r w:rsidRPr="00A350D8">
        <w:rPr>
          <w:rtl/>
        </w:rPr>
        <w:t xml:space="preserve"> </w:t>
      </w:r>
      <w:r w:rsidRPr="00A350D8">
        <w:rPr>
          <w:rFonts w:hint="eastAsia"/>
          <w:rtl/>
        </w:rPr>
        <w:t>אי</w:t>
      </w:r>
      <w:r w:rsidRPr="00A350D8">
        <w:rPr>
          <w:rtl/>
        </w:rPr>
        <w:t xml:space="preserve"> </w:t>
      </w:r>
      <w:r w:rsidRPr="00A350D8">
        <w:rPr>
          <w:rFonts w:hint="eastAsia"/>
          <w:rtl/>
        </w:rPr>
        <w:t>תיאום</w:t>
      </w:r>
      <w:r w:rsidRPr="00A350D8">
        <w:rPr>
          <w:rtl/>
        </w:rPr>
        <w:t xml:space="preserve"> </w:t>
      </w:r>
      <w:r w:rsidRPr="00A350D8">
        <w:rPr>
          <w:rFonts w:hint="eastAsia"/>
          <w:rtl/>
        </w:rPr>
        <w:t>מכרז</w:t>
      </w:r>
      <w:bookmarkEnd w:id="222"/>
    </w:p>
    <w:p w:rsidR="00AC0D26" w:rsidRPr="001C68ED" w:rsidRDefault="00AC0D26" w:rsidP="00D04C9E">
      <w:pPr>
        <w:rPr>
          <w:rFonts w:ascii="Arial" w:hAnsi="Arial"/>
          <w:rtl/>
        </w:rPr>
      </w:pPr>
      <w:r w:rsidRPr="001C68ED">
        <w:rPr>
          <w:rFonts w:ascii="Arial" w:hAnsi="Arial"/>
          <w:rtl/>
        </w:rPr>
        <w:t xml:space="preserve">אני הח"מ______________________________ מס ת"ז _____________ העובד בתאגיד _____________________ (שם התאגיד) מצהיר בזאת כי: </w:t>
      </w:r>
    </w:p>
    <w:p w:rsidR="00AC0D26" w:rsidRPr="001C68ED" w:rsidRDefault="00AC0D26" w:rsidP="00C96979">
      <w:pPr>
        <w:rPr>
          <w:rFonts w:ascii="Arial" w:hAnsi="Arial"/>
          <w:rtl/>
        </w:rPr>
      </w:pPr>
    </w:p>
    <w:p w:rsidR="00AC0D26" w:rsidRPr="001C68ED" w:rsidRDefault="00AC0D26" w:rsidP="00984519">
      <w:pPr>
        <w:pStyle w:val="1"/>
        <w:spacing w:line="360" w:lineRule="auto"/>
        <w:rPr>
          <w:rFonts w:ascii="Arial" w:hAnsi="Arial" w:cs="David"/>
          <w:sz w:val="24"/>
          <w:rtl/>
        </w:rPr>
      </w:pPr>
      <w:r w:rsidRPr="001C68ED">
        <w:rPr>
          <w:rFonts w:ascii="Arial" w:hAnsi="Arial" w:cs="David"/>
          <w:sz w:val="24"/>
          <w:rtl/>
        </w:rPr>
        <w:t xml:space="preserve">אני מוסמך לחתום על תצהיר זה בשם התאגיד ומנהליו. </w:t>
      </w:r>
    </w:p>
    <w:p w:rsidR="00AC0D26" w:rsidRPr="001C68ED" w:rsidRDefault="00AC0D26" w:rsidP="00D04C9E">
      <w:pPr>
        <w:pStyle w:val="1"/>
        <w:spacing w:line="360" w:lineRule="auto"/>
        <w:rPr>
          <w:rFonts w:ascii="Arial" w:hAnsi="Arial" w:cs="David"/>
          <w:sz w:val="24"/>
          <w:rtl/>
        </w:rPr>
      </w:pPr>
      <w:r w:rsidRPr="001C68ED">
        <w:rPr>
          <w:rFonts w:ascii="Arial" w:hAnsi="Arial" w:cs="David"/>
          <w:sz w:val="24"/>
          <w:rtl/>
        </w:rPr>
        <w:t xml:space="preserve">אני נושא המשרה אשר אחראי בתאגיד להצעה המוגשת מטעם התאגיד במכרז זה. </w:t>
      </w:r>
    </w:p>
    <w:p w:rsidR="00AC0D26" w:rsidRPr="001C68ED" w:rsidRDefault="00AC0D26" w:rsidP="00C96979">
      <w:pPr>
        <w:pStyle w:val="1"/>
        <w:spacing w:line="360" w:lineRule="auto"/>
        <w:rPr>
          <w:rFonts w:ascii="Arial" w:hAnsi="Arial" w:cs="David"/>
          <w:sz w:val="24"/>
          <w:rtl/>
        </w:rPr>
      </w:pPr>
      <w:r w:rsidRPr="001C68ED">
        <w:rPr>
          <w:rFonts w:ascii="Arial" w:hAnsi="Arial" w:cs="David"/>
          <w:sz w:val="24"/>
          <w:rtl/>
        </w:rPr>
        <w:t>בכוונתי להשתמש, במסגרת הצעה זו בקבלני המשנה המפורטים להלן</w:t>
      </w:r>
      <w:r w:rsidR="008864F2">
        <w:rPr>
          <w:rFonts w:ascii="Arial" w:hAnsi="Arial" w:cs="David" w:hint="cs"/>
          <w:sz w:val="24"/>
          <w:rtl/>
        </w:rPr>
        <w:t xml:space="preserve"> (ככל שהתקבל לדבר אישור המשרד)</w:t>
      </w:r>
      <w:r w:rsidRPr="001C68ED">
        <w:rPr>
          <w:rFonts w:ascii="Arial" w:hAnsi="Arial" w:cs="David"/>
          <w:sz w:val="24"/>
          <w:rtl/>
        </w:rPr>
        <w:t xml:space="preserve"> (יש לפרט את שם התאגיד ופרטי יצירת קשר </w:t>
      </w:r>
      <w:proofErr w:type="spellStart"/>
      <w:r w:rsidRPr="001C68ED">
        <w:rPr>
          <w:rFonts w:ascii="Arial" w:hAnsi="Arial" w:cs="David"/>
          <w:sz w:val="24"/>
          <w:rtl/>
        </w:rPr>
        <w:t>עימו</w:t>
      </w:r>
      <w:proofErr w:type="spellEnd"/>
      <w:r w:rsidRPr="001C68ED">
        <w:rPr>
          <w:rFonts w:ascii="Arial" w:hAnsi="Arial" w:cs="David"/>
          <w:sz w:val="24"/>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AC0D26" w:rsidRPr="00AC0D26" w:rsidTr="00AC0D26">
        <w:tc>
          <w:tcPr>
            <w:tcW w:w="1955" w:type="dxa"/>
            <w:tcBorders>
              <w:bottom w:val="nil"/>
            </w:tcBorders>
            <w:shd w:val="clear" w:color="auto" w:fill="auto"/>
          </w:tcPr>
          <w:p w:rsidR="00AC0D26" w:rsidRPr="001C68ED" w:rsidRDefault="00AC0D26" w:rsidP="00984519">
            <w:pPr>
              <w:ind w:firstLine="34"/>
              <w:rPr>
                <w:rFonts w:ascii="Arial" w:hAnsi="Arial"/>
                <w:rtl/>
              </w:rPr>
            </w:pPr>
            <w:r w:rsidRPr="001C68ED">
              <w:rPr>
                <w:rFonts w:ascii="Arial" w:hAnsi="Arial"/>
                <w:rtl/>
              </w:rPr>
              <w:t>שם התאגיד</w:t>
            </w:r>
          </w:p>
        </w:tc>
        <w:tc>
          <w:tcPr>
            <w:tcW w:w="914" w:type="dxa"/>
            <w:tcBorders>
              <w:bottom w:val="nil"/>
            </w:tcBorders>
            <w:shd w:val="clear" w:color="auto" w:fill="auto"/>
          </w:tcPr>
          <w:p w:rsidR="00AC0D26" w:rsidRPr="001C68ED" w:rsidRDefault="00AC0D26" w:rsidP="00D04C9E">
            <w:pPr>
              <w:rPr>
                <w:rFonts w:ascii="Arial" w:hAnsi="Arial"/>
                <w:rtl/>
              </w:rPr>
            </w:pPr>
          </w:p>
        </w:tc>
        <w:tc>
          <w:tcPr>
            <w:tcW w:w="2375" w:type="dxa"/>
            <w:tcBorders>
              <w:bottom w:val="nil"/>
            </w:tcBorders>
            <w:shd w:val="clear" w:color="auto" w:fill="auto"/>
          </w:tcPr>
          <w:p w:rsidR="00AC0D26" w:rsidRPr="001C68ED" w:rsidRDefault="00AC0D26" w:rsidP="00C96979">
            <w:pPr>
              <w:rPr>
                <w:rFonts w:ascii="Arial" w:hAnsi="Arial"/>
                <w:rtl/>
              </w:rPr>
            </w:pPr>
            <w:r w:rsidRPr="001C68ED">
              <w:rPr>
                <w:rFonts w:ascii="Arial" w:hAnsi="Arial"/>
                <w:rtl/>
              </w:rPr>
              <w:t>תחום העבודה בו ניתנת קבלנות המשנה</w:t>
            </w:r>
          </w:p>
        </w:tc>
        <w:tc>
          <w:tcPr>
            <w:tcW w:w="851" w:type="dxa"/>
            <w:tcBorders>
              <w:bottom w:val="nil"/>
            </w:tcBorders>
            <w:shd w:val="clear" w:color="auto" w:fill="auto"/>
          </w:tcPr>
          <w:p w:rsidR="00AC0D26" w:rsidRPr="001C68ED" w:rsidRDefault="00AC0D26" w:rsidP="0069314D">
            <w:pPr>
              <w:rPr>
                <w:rFonts w:ascii="Arial" w:hAnsi="Arial"/>
                <w:rtl/>
              </w:rPr>
            </w:pPr>
          </w:p>
        </w:tc>
        <w:tc>
          <w:tcPr>
            <w:tcW w:w="1980" w:type="dxa"/>
            <w:tcBorders>
              <w:bottom w:val="nil"/>
            </w:tcBorders>
            <w:shd w:val="clear" w:color="auto" w:fill="auto"/>
          </w:tcPr>
          <w:p w:rsidR="00AC0D26" w:rsidRPr="001C68ED" w:rsidRDefault="00AC0D26" w:rsidP="001C68ED">
            <w:pPr>
              <w:rPr>
                <w:rFonts w:ascii="Arial" w:hAnsi="Arial"/>
                <w:rtl/>
              </w:rPr>
            </w:pPr>
            <w:r w:rsidRPr="001C68ED">
              <w:rPr>
                <w:rFonts w:ascii="Arial" w:hAnsi="Arial"/>
                <w:rtl/>
              </w:rPr>
              <w:t>פרטי יצירת קשר</w:t>
            </w:r>
          </w:p>
        </w:tc>
      </w:tr>
      <w:tr w:rsidR="00AC0D26" w:rsidRPr="00AC0D26" w:rsidTr="00AC0D26">
        <w:tc>
          <w:tcPr>
            <w:tcW w:w="1955" w:type="dxa"/>
            <w:tcBorders>
              <w:bottom w:val="single" w:sz="4" w:space="0" w:color="auto"/>
            </w:tcBorders>
            <w:shd w:val="clear" w:color="auto" w:fill="auto"/>
          </w:tcPr>
          <w:p w:rsidR="00AC0D26" w:rsidRPr="001C68ED" w:rsidRDefault="00AC0D26" w:rsidP="00984519">
            <w:pPr>
              <w:rPr>
                <w:rFonts w:ascii="Arial" w:hAnsi="Arial"/>
                <w:rtl/>
              </w:rPr>
            </w:pPr>
          </w:p>
        </w:tc>
        <w:tc>
          <w:tcPr>
            <w:tcW w:w="914" w:type="dxa"/>
            <w:tcBorders>
              <w:bottom w:val="nil"/>
            </w:tcBorders>
            <w:shd w:val="clear" w:color="auto" w:fill="auto"/>
          </w:tcPr>
          <w:p w:rsidR="00AC0D26" w:rsidRPr="001C68ED" w:rsidRDefault="00AC0D26" w:rsidP="00D04C9E">
            <w:pPr>
              <w:rPr>
                <w:rFonts w:ascii="Arial" w:hAnsi="Arial"/>
                <w:rtl/>
              </w:rPr>
            </w:pPr>
          </w:p>
        </w:tc>
        <w:tc>
          <w:tcPr>
            <w:tcW w:w="2375" w:type="dxa"/>
            <w:tcBorders>
              <w:bottom w:val="single" w:sz="4" w:space="0" w:color="auto"/>
            </w:tcBorders>
            <w:shd w:val="clear" w:color="auto" w:fill="auto"/>
          </w:tcPr>
          <w:p w:rsidR="00AC0D26" w:rsidRPr="001C68ED" w:rsidRDefault="00AC0D26" w:rsidP="00C96979">
            <w:pPr>
              <w:rPr>
                <w:rFonts w:ascii="Arial" w:hAnsi="Arial"/>
                <w:rtl/>
              </w:rPr>
            </w:pPr>
          </w:p>
        </w:tc>
        <w:tc>
          <w:tcPr>
            <w:tcW w:w="851" w:type="dxa"/>
            <w:tcBorders>
              <w:bottom w:val="nil"/>
            </w:tcBorders>
            <w:shd w:val="clear" w:color="auto" w:fill="auto"/>
          </w:tcPr>
          <w:p w:rsidR="00AC0D26" w:rsidRPr="001C68ED" w:rsidRDefault="00AC0D26" w:rsidP="0069314D">
            <w:pPr>
              <w:rPr>
                <w:rFonts w:ascii="Arial" w:hAnsi="Arial"/>
                <w:rtl/>
              </w:rPr>
            </w:pPr>
          </w:p>
        </w:tc>
        <w:tc>
          <w:tcPr>
            <w:tcW w:w="1980" w:type="dxa"/>
            <w:tcBorders>
              <w:bottom w:val="single" w:sz="4" w:space="0" w:color="auto"/>
            </w:tcBorders>
            <w:shd w:val="clear" w:color="auto" w:fill="auto"/>
          </w:tcPr>
          <w:p w:rsidR="00AC0D26" w:rsidRPr="001C68ED" w:rsidRDefault="00AC0D26" w:rsidP="001C68ED">
            <w:pPr>
              <w:rPr>
                <w:rFonts w:ascii="Arial" w:hAnsi="Arial"/>
                <w:rtl/>
              </w:rPr>
            </w:pPr>
          </w:p>
        </w:tc>
      </w:tr>
      <w:tr w:rsidR="00AC0D26" w:rsidRPr="00AC0D26" w:rsidTr="00AC0D26">
        <w:tc>
          <w:tcPr>
            <w:tcW w:w="1955" w:type="dxa"/>
            <w:tcBorders>
              <w:top w:val="single" w:sz="4" w:space="0" w:color="auto"/>
              <w:bottom w:val="single" w:sz="4" w:space="0" w:color="auto"/>
            </w:tcBorders>
            <w:shd w:val="clear" w:color="auto" w:fill="auto"/>
          </w:tcPr>
          <w:p w:rsidR="00AC0D26" w:rsidRPr="001C68ED" w:rsidRDefault="00AC0D26" w:rsidP="00984519">
            <w:pPr>
              <w:rPr>
                <w:rFonts w:ascii="Arial" w:hAnsi="Arial"/>
                <w:rtl/>
              </w:rPr>
            </w:pPr>
          </w:p>
        </w:tc>
        <w:tc>
          <w:tcPr>
            <w:tcW w:w="914" w:type="dxa"/>
            <w:tcBorders>
              <w:top w:val="nil"/>
              <w:bottom w:val="nil"/>
            </w:tcBorders>
            <w:shd w:val="clear" w:color="auto" w:fill="auto"/>
          </w:tcPr>
          <w:p w:rsidR="00AC0D26" w:rsidRPr="001C68ED" w:rsidRDefault="00AC0D26" w:rsidP="00D04C9E">
            <w:pPr>
              <w:rPr>
                <w:rFonts w:ascii="Arial" w:hAnsi="Arial"/>
                <w:rtl/>
              </w:rPr>
            </w:pPr>
          </w:p>
        </w:tc>
        <w:tc>
          <w:tcPr>
            <w:tcW w:w="2375" w:type="dxa"/>
            <w:tcBorders>
              <w:top w:val="single" w:sz="4" w:space="0" w:color="auto"/>
              <w:bottom w:val="single" w:sz="4" w:space="0" w:color="auto"/>
            </w:tcBorders>
            <w:shd w:val="clear" w:color="auto" w:fill="auto"/>
          </w:tcPr>
          <w:p w:rsidR="00AC0D26" w:rsidRPr="001C68ED" w:rsidRDefault="00AC0D26" w:rsidP="00C96979">
            <w:pPr>
              <w:rPr>
                <w:rFonts w:ascii="Arial" w:hAnsi="Arial"/>
                <w:rtl/>
              </w:rPr>
            </w:pPr>
          </w:p>
        </w:tc>
        <w:tc>
          <w:tcPr>
            <w:tcW w:w="851" w:type="dxa"/>
            <w:tcBorders>
              <w:top w:val="nil"/>
              <w:bottom w:val="nil"/>
            </w:tcBorders>
            <w:shd w:val="clear" w:color="auto" w:fill="auto"/>
          </w:tcPr>
          <w:p w:rsidR="00AC0D26" w:rsidRPr="001C68ED" w:rsidRDefault="00AC0D26" w:rsidP="0069314D">
            <w:pPr>
              <w:rPr>
                <w:rFonts w:ascii="Arial" w:hAnsi="Arial"/>
                <w:rtl/>
              </w:rPr>
            </w:pPr>
          </w:p>
        </w:tc>
        <w:tc>
          <w:tcPr>
            <w:tcW w:w="1980" w:type="dxa"/>
            <w:tcBorders>
              <w:top w:val="single" w:sz="4" w:space="0" w:color="auto"/>
              <w:bottom w:val="single" w:sz="4" w:space="0" w:color="auto"/>
            </w:tcBorders>
            <w:shd w:val="clear" w:color="auto" w:fill="auto"/>
          </w:tcPr>
          <w:p w:rsidR="00AC0D26" w:rsidRPr="001C68ED" w:rsidRDefault="00AC0D26" w:rsidP="001C68ED">
            <w:pPr>
              <w:rPr>
                <w:rFonts w:ascii="Arial" w:hAnsi="Arial"/>
                <w:rtl/>
              </w:rPr>
            </w:pPr>
          </w:p>
        </w:tc>
      </w:tr>
      <w:tr w:rsidR="00AC0D26" w:rsidRPr="00AC0D26" w:rsidTr="00AC0D26">
        <w:tc>
          <w:tcPr>
            <w:tcW w:w="1955" w:type="dxa"/>
            <w:tcBorders>
              <w:top w:val="single" w:sz="4" w:space="0" w:color="auto"/>
            </w:tcBorders>
            <w:shd w:val="clear" w:color="auto" w:fill="auto"/>
          </w:tcPr>
          <w:p w:rsidR="00AC0D26" w:rsidRPr="001C68ED" w:rsidRDefault="00AC0D26" w:rsidP="00984519">
            <w:pPr>
              <w:rPr>
                <w:rFonts w:ascii="Arial" w:hAnsi="Arial"/>
                <w:rtl/>
              </w:rPr>
            </w:pPr>
          </w:p>
        </w:tc>
        <w:tc>
          <w:tcPr>
            <w:tcW w:w="914" w:type="dxa"/>
            <w:tcBorders>
              <w:top w:val="nil"/>
              <w:bottom w:val="nil"/>
            </w:tcBorders>
            <w:shd w:val="clear" w:color="auto" w:fill="auto"/>
          </w:tcPr>
          <w:p w:rsidR="00AC0D26" w:rsidRPr="001C68ED" w:rsidRDefault="00AC0D26" w:rsidP="00D04C9E">
            <w:pPr>
              <w:rPr>
                <w:rFonts w:ascii="Arial" w:hAnsi="Arial"/>
                <w:rtl/>
              </w:rPr>
            </w:pPr>
          </w:p>
        </w:tc>
        <w:tc>
          <w:tcPr>
            <w:tcW w:w="2375" w:type="dxa"/>
            <w:tcBorders>
              <w:top w:val="single" w:sz="4" w:space="0" w:color="auto"/>
            </w:tcBorders>
            <w:shd w:val="clear" w:color="auto" w:fill="auto"/>
          </w:tcPr>
          <w:p w:rsidR="00AC0D26" w:rsidRPr="001C68ED" w:rsidRDefault="00AC0D26" w:rsidP="00C96979">
            <w:pPr>
              <w:rPr>
                <w:rFonts w:ascii="Arial" w:hAnsi="Arial"/>
                <w:rtl/>
              </w:rPr>
            </w:pPr>
          </w:p>
        </w:tc>
        <w:tc>
          <w:tcPr>
            <w:tcW w:w="851" w:type="dxa"/>
            <w:tcBorders>
              <w:top w:val="nil"/>
              <w:bottom w:val="nil"/>
            </w:tcBorders>
            <w:shd w:val="clear" w:color="auto" w:fill="auto"/>
          </w:tcPr>
          <w:p w:rsidR="00AC0D26" w:rsidRPr="001C68ED" w:rsidRDefault="00AC0D26" w:rsidP="0069314D">
            <w:pPr>
              <w:rPr>
                <w:rFonts w:ascii="Arial" w:hAnsi="Arial"/>
                <w:rtl/>
              </w:rPr>
            </w:pPr>
          </w:p>
        </w:tc>
        <w:tc>
          <w:tcPr>
            <w:tcW w:w="1980" w:type="dxa"/>
            <w:tcBorders>
              <w:top w:val="single" w:sz="4" w:space="0" w:color="auto"/>
            </w:tcBorders>
            <w:shd w:val="clear" w:color="auto" w:fill="auto"/>
          </w:tcPr>
          <w:p w:rsidR="00AC0D26" w:rsidRPr="001C68ED" w:rsidRDefault="00AC0D26" w:rsidP="001C68ED">
            <w:pPr>
              <w:rPr>
                <w:rFonts w:ascii="Arial" w:hAnsi="Arial"/>
                <w:rtl/>
              </w:rPr>
            </w:pPr>
          </w:p>
        </w:tc>
      </w:tr>
    </w:tbl>
    <w:p w:rsidR="00AC0D26" w:rsidRPr="001C68ED" w:rsidRDefault="00AC0D26" w:rsidP="00984519">
      <w:pPr>
        <w:rPr>
          <w:rFonts w:ascii="Arial" w:hAnsi="Arial"/>
          <w:rtl/>
        </w:rPr>
      </w:pPr>
    </w:p>
    <w:p w:rsidR="00AC0D26" w:rsidRPr="001C68ED" w:rsidRDefault="00AC0D26" w:rsidP="008864F2">
      <w:pPr>
        <w:pStyle w:val="1"/>
        <w:spacing w:line="360" w:lineRule="auto"/>
        <w:rPr>
          <w:rFonts w:ascii="Arial" w:hAnsi="Arial" w:cs="David"/>
          <w:sz w:val="24"/>
          <w:rtl/>
        </w:rPr>
      </w:pPr>
      <w:r w:rsidRPr="001C68ED">
        <w:rPr>
          <w:rFonts w:ascii="Arial" w:hAnsi="Arial" w:cs="David"/>
          <w:sz w:val="24"/>
          <w:rtl/>
        </w:rPr>
        <w:t xml:space="preserve">המחירים </w:t>
      </w:r>
      <w:r w:rsidR="00372672">
        <w:rPr>
          <w:rFonts w:ascii="Arial" w:hAnsi="Arial" w:cs="David"/>
          <w:sz w:val="24"/>
          <w:rtl/>
        </w:rPr>
        <w:t>או</w:t>
      </w:r>
      <w:r w:rsidRPr="001C68ED">
        <w:rPr>
          <w:rFonts w:ascii="Arial" w:hAnsi="Arial" w:cs="David"/>
          <w:sz w:val="24"/>
          <w:rtl/>
        </w:rPr>
        <w:t xml:space="preserve"> הכמויות אשר מופיעים בהצעה זו </w:t>
      </w:r>
      <w:r w:rsidR="008864F2">
        <w:rPr>
          <w:rFonts w:ascii="Arial" w:hAnsi="Arial" w:cs="David" w:hint="cs"/>
          <w:sz w:val="24"/>
          <w:rtl/>
        </w:rPr>
        <w:t>נקבעו</w:t>
      </w:r>
      <w:r w:rsidRPr="001C68ED">
        <w:rPr>
          <w:rFonts w:ascii="Arial" w:hAnsi="Arial" w:cs="David"/>
          <w:sz w:val="24"/>
          <w:rtl/>
        </w:rPr>
        <w:t xml:space="preserve"> על ידי התאגיד באופן עצמאי, ללא התייעצות, הסדר או קשר עם מציע אחר או עם מציע פוטנציאלי אחר (למעט קבלני המשנה אשר </w:t>
      </w:r>
      <w:proofErr w:type="spellStart"/>
      <w:r w:rsidRPr="001C68ED">
        <w:rPr>
          <w:rFonts w:ascii="Arial" w:hAnsi="Arial" w:cs="David"/>
          <w:sz w:val="24"/>
          <w:rtl/>
        </w:rPr>
        <w:t>צויינו</w:t>
      </w:r>
      <w:proofErr w:type="spellEnd"/>
      <w:r w:rsidRPr="001C68ED">
        <w:rPr>
          <w:rFonts w:ascii="Arial" w:hAnsi="Arial" w:cs="David"/>
          <w:sz w:val="24"/>
          <w:rtl/>
        </w:rPr>
        <w:t xml:space="preserve"> בסעיף 3 לעיל). </w:t>
      </w:r>
    </w:p>
    <w:p w:rsidR="00AC0D26" w:rsidRPr="001C68ED" w:rsidRDefault="00AC0D26" w:rsidP="00D04C9E">
      <w:pPr>
        <w:pStyle w:val="1"/>
        <w:spacing w:line="360" w:lineRule="auto"/>
        <w:rPr>
          <w:rFonts w:ascii="Arial" w:hAnsi="Arial" w:cs="David"/>
          <w:sz w:val="24"/>
          <w:rtl/>
        </w:rPr>
      </w:pPr>
      <w:r w:rsidRPr="001C68ED">
        <w:rPr>
          <w:rFonts w:ascii="Arial" w:hAnsi="Arial" w:cs="David"/>
          <w:sz w:val="24"/>
          <w:rtl/>
        </w:rPr>
        <w:t xml:space="preserve">המחירים </w:t>
      </w:r>
      <w:r w:rsidR="00372672">
        <w:rPr>
          <w:rFonts w:ascii="Arial" w:hAnsi="Arial" w:cs="David"/>
          <w:sz w:val="24"/>
          <w:rtl/>
        </w:rPr>
        <w:t>או</w:t>
      </w:r>
      <w:r w:rsidRPr="001C68ED">
        <w:rPr>
          <w:rFonts w:ascii="Arial" w:hAnsi="Arial" w:cs="David"/>
          <w:sz w:val="24"/>
          <w:rtl/>
        </w:rPr>
        <w:t xml:space="preserve"> הכמויות המופיעים בהצעה זו לא הוצגו בפני כל אדם או תאגיד אשר מציע הצעות במכרז זה</w:t>
      </w:r>
      <w:r w:rsidR="008864F2">
        <w:rPr>
          <w:rFonts w:ascii="Arial" w:hAnsi="Arial" w:cs="David" w:hint="cs"/>
          <w:sz w:val="24"/>
          <w:rtl/>
        </w:rPr>
        <w:t>,</w:t>
      </w:r>
      <w:r w:rsidRPr="001C68ED">
        <w:rPr>
          <w:rFonts w:ascii="Arial" w:hAnsi="Arial" w:cs="David"/>
          <w:sz w:val="24"/>
          <w:rtl/>
        </w:rPr>
        <w:t xml:space="preserve"> או תאגיד אשר יש לו את הפוטנציאל להציע הצעות במכרז זה (למעט קבלני המשנה אשר </w:t>
      </w:r>
      <w:proofErr w:type="spellStart"/>
      <w:r w:rsidRPr="001C68ED">
        <w:rPr>
          <w:rFonts w:ascii="Arial" w:hAnsi="Arial" w:cs="David"/>
          <w:sz w:val="24"/>
          <w:rtl/>
        </w:rPr>
        <w:t>צויינו</w:t>
      </w:r>
      <w:proofErr w:type="spellEnd"/>
      <w:r w:rsidRPr="001C68ED">
        <w:rPr>
          <w:rFonts w:ascii="Arial" w:hAnsi="Arial" w:cs="David"/>
          <w:sz w:val="24"/>
          <w:rtl/>
        </w:rPr>
        <w:t xml:space="preserve"> בסעיף 3 לעיל). </w:t>
      </w:r>
    </w:p>
    <w:p w:rsidR="00AC0D26" w:rsidRPr="001C68ED" w:rsidRDefault="00AC0D26" w:rsidP="00C96979">
      <w:pPr>
        <w:pStyle w:val="1"/>
        <w:spacing w:line="360" w:lineRule="auto"/>
        <w:rPr>
          <w:rFonts w:ascii="Arial" w:hAnsi="Arial" w:cs="David"/>
          <w:sz w:val="24"/>
        </w:rPr>
      </w:pPr>
      <w:r w:rsidRPr="001C68ED">
        <w:rPr>
          <w:rFonts w:ascii="Arial" w:hAnsi="Arial" w:cs="David"/>
          <w:sz w:val="24"/>
          <w:rtl/>
        </w:rPr>
        <w:t xml:space="preserve">לא הייתי מעורב בניסיון להניא מתחרה אחר מלהגיש הצעות במכרז זה. </w:t>
      </w:r>
    </w:p>
    <w:p w:rsidR="00AC0D26" w:rsidRPr="001C68ED" w:rsidRDefault="00AC0D26" w:rsidP="00C96979">
      <w:pPr>
        <w:pStyle w:val="1"/>
        <w:spacing w:line="360" w:lineRule="auto"/>
        <w:rPr>
          <w:rFonts w:ascii="Arial" w:hAnsi="Arial" w:cs="David"/>
          <w:sz w:val="24"/>
          <w:rtl/>
        </w:rPr>
      </w:pPr>
      <w:r w:rsidRPr="001C68ED">
        <w:rPr>
          <w:rFonts w:ascii="Arial" w:hAnsi="Arial" w:cs="David"/>
          <w:sz w:val="24"/>
          <w:rtl/>
        </w:rPr>
        <w:t xml:space="preserve">לא הייתי מעורב בניסיון לגרום למתחרה אחר להגיש הצעה גבוהה או נמוכה יותר מהצעתי זו. </w:t>
      </w:r>
    </w:p>
    <w:p w:rsidR="00AC0D26" w:rsidRPr="001C68ED" w:rsidRDefault="00AC0D26" w:rsidP="0069314D">
      <w:pPr>
        <w:pStyle w:val="1"/>
        <w:spacing w:line="360" w:lineRule="auto"/>
        <w:rPr>
          <w:rFonts w:ascii="Arial" w:hAnsi="Arial" w:cs="David"/>
          <w:sz w:val="24"/>
          <w:rtl/>
        </w:rPr>
      </w:pPr>
      <w:r w:rsidRPr="001C68ED">
        <w:rPr>
          <w:rFonts w:ascii="Arial" w:hAnsi="Arial" w:cs="David"/>
          <w:sz w:val="24"/>
          <w:rtl/>
        </w:rPr>
        <w:t xml:space="preserve">לא הייתי מעורב בניסיון לגרום למתחרה להגיש הצעה בלתי תחרותית מכל סוג שהוא. </w:t>
      </w:r>
    </w:p>
    <w:p w:rsidR="00AC0D26" w:rsidRPr="001C68ED" w:rsidRDefault="00AC0D26" w:rsidP="001C68ED">
      <w:pPr>
        <w:pStyle w:val="1"/>
        <w:spacing w:line="360" w:lineRule="auto"/>
        <w:rPr>
          <w:rFonts w:ascii="Arial" w:hAnsi="Arial" w:cs="David"/>
          <w:sz w:val="24"/>
          <w:rtl/>
        </w:rPr>
      </w:pPr>
      <w:r w:rsidRPr="001C68ED">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rsidR="00AC0D26" w:rsidRPr="001C68ED" w:rsidRDefault="00AC0D26" w:rsidP="00984519">
      <w:pPr>
        <w:rPr>
          <w:rFonts w:ascii="Arial" w:hAnsi="Arial"/>
          <w:b/>
          <w:bCs/>
        </w:rPr>
      </w:pPr>
      <w:r w:rsidRPr="001C68ED">
        <w:rPr>
          <w:rFonts w:ascii="Arial" w:hAnsi="Arial"/>
          <w:b/>
          <w:bCs/>
          <w:u w:val="single"/>
          <w:rtl/>
        </w:rPr>
        <w:t xml:space="preserve">יש לסמן </w:t>
      </w:r>
      <w:r w:rsidRPr="001C68ED">
        <w:rPr>
          <w:rFonts w:ascii="Arial" w:hAnsi="Arial"/>
          <w:b/>
          <w:bCs/>
          <w:u w:val="single"/>
        </w:rPr>
        <w:t>V</w:t>
      </w:r>
      <w:r w:rsidRPr="001C68ED">
        <w:rPr>
          <w:rFonts w:ascii="Arial" w:hAnsi="Arial"/>
          <w:b/>
          <w:bCs/>
          <w:u w:val="single"/>
          <w:rtl/>
        </w:rPr>
        <w:t xml:space="preserve"> במקום המתאים</w:t>
      </w:r>
    </w:p>
    <w:p w:rsidR="00AC0D26" w:rsidRPr="001C68ED" w:rsidRDefault="00AC0D26" w:rsidP="00984519">
      <w:pPr>
        <w:numPr>
          <w:ilvl w:val="0"/>
          <w:numId w:val="38"/>
        </w:numPr>
        <w:tabs>
          <w:tab w:val="clear" w:pos="540"/>
          <w:tab w:val="num" w:pos="180"/>
        </w:tabs>
        <w:spacing w:before="120"/>
        <w:ind w:left="-180" w:firstLine="178"/>
        <w:rPr>
          <w:rFonts w:ascii="Arial" w:hAnsi="Arial"/>
        </w:rPr>
      </w:pPr>
      <w:r w:rsidRPr="001C68ED">
        <w:rPr>
          <w:rFonts w:ascii="Arial" w:hAnsi="Arial"/>
          <w:rtl/>
        </w:rPr>
        <w:t>למיטב ידיעתי, התאגיד מציע ההצעה לא נמצא כרגע תחת חקירה בחשד לתיאום מכרז</w:t>
      </w:r>
      <w:r w:rsidR="008864F2">
        <w:rPr>
          <w:rFonts w:ascii="Arial" w:hAnsi="Arial" w:hint="cs"/>
          <w:rtl/>
        </w:rPr>
        <w:t>.</w:t>
      </w:r>
      <w:r w:rsidRPr="001C68ED">
        <w:rPr>
          <w:rFonts w:ascii="Arial" w:hAnsi="Arial"/>
          <w:rtl/>
        </w:rPr>
        <w:t xml:space="preserve"> </w:t>
      </w:r>
    </w:p>
    <w:p w:rsidR="00AC0D26" w:rsidRPr="001C68ED" w:rsidRDefault="00AC0D26" w:rsidP="00984519">
      <w:pPr>
        <w:rPr>
          <w:rFonts w:ascii="Arial" w:hAnsi="Arial"/>
          <w:rtl/>
        </w:rPr>
      </w:pPr>
      <w:r w:rsidRPr="001C68ED">
        <w:rPr>
          <w:rFonts w:ascii="Arial" w:hAnsi="Arial"/>
          <w:rtl/>
        </w:rPr>
        <w:t>אם כן, אנא פרט:</w:t>
      </w:r>
    </w:p>
    <w:p w:rsidR="00AC0D26" w:rsidRPr="001C68ED" w:rsidRDefault="00AC0D26" w:rsidP="00984519">
      <w:pPr>
        <w:rPr>
          <w:rFonts w:ascii="Arial" w:hAnsi="Arial"/>
          <w:rtl/>
        </w:rPr>
      </w:pPr>
      <w:r w:rsidRPr="001C68ED">
        <w:rPr>
          <w:rFonts w:ascii="Arial" w:hAnsi="Arial"/>
          <w:rtl/>
        </w:rPr>
        <w:t>__________________________________________________________________________________________________________________________________________________________</w:t>
      </w:r>
      <w:r w:rsidRPr="001C68ED">
        <w:rPr>
          <w:rFonts w:ascii="Arial" w:hAnsi="Arial"/>
          <w:rtl/>
        </w:rPr>
        <w:lastRenderedPageBreak/>
        <w:t>____________________________________________________________________________________________________________________</w:t>
      </w:r>
    </w:p>
    <w:p w:rsidR="00AC0D26" w:rsidRPr="001C68ED" w:rsidRDefault="00AC0D26" w:rsidP="00D04C9E">
      <w:pPr>
        <w:rPr>
          <w:rFonts w:ascii="Arial" w:hAnsi="Arial"/>
          <w:rtl/>
        </w:rPr>
      </w:pPr>
    </w:p>
    <w:p w:rsidR="00AC0D26" w:rsidRPr="001C68ED" w:rsidRDefault="00AC0D26" w:rsidP="00C96979">
      <w:pPr>
        <w:rPr>
          <w:rFonts w:ascii="Arial" w:hAnsi="Arial"/>
          <w:rtl/>
        </w:rPr>
      </w:pPr>
      <w:r w:rsidRPr="001C68ED">
        <w:rPr>
          <w:rFonts w:ascii="Arial" w:hAnsi="Arial"/>
          <w:rtl/>
        </w:rPr>
        <w:t xml:space="preserve">אני מודע לכך כי העונש על תיאום מכרז יכול להגיע עד חמש שנות מאסר בפועל לפי סעיף 47א לחוק ההגבלים העסקיים, תשמ"ח-1988. </w:t>
      </w:r>
    </w:p>
    <w:p w:rsidR="00AC0D26" w:rsidRPr="001C68ED" w:rsidRDefault="00AC0D26" w:rsidP="0069314D">
      <w:pPr>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AC0D26" w:rsidRPr="00AC0D26" w:rsidTr="00AC0D26">
        <w:tc>
          <w:tcPr>
            <w:tcW w:w="1548" w:type="dxa"/>
            <w:shd w:val="clear" w:color="auto" w:fill="auto"/>
          </w:tcPr>
          <w:p w:rsidR="00AC0D26" w:rsidRPr="001C68ED" w:rsidRDefault="00AC0D26" w:rsidP="001C68ED">
            <w:pPr>
              <w:rPr>
                <w:rFonts w:ascii="Arial" w:hAnsi="Arial"/>
                <w:rtl/>
              </w:rPr>
            </w:pPr>
          </w:p>
        </w:tc>
        <w:tc>
          <w:tcPr>
            <w:tcW w:w="251" w:type="dxa"/>
            <w:tcBorders>
              <w:top w:val="nil"/>
              <w:bottom w:val="nil"/>
            </w:tcBorders>
            <w:shd w:val="clear" w:color="auto" w:fill="auto"/>
          </w:tcPr>
          <w:p w:rsidR="00AC0D26" w:rsidRPr="001C68ED" w:rsidRDefault="00AC0D26" w:rsidP="001C68ED">
            <w:pPr>
              <w:rPr>
                <w:rFonts w:ascii="Arial" w:hAnsi="Arial"/>
                <w:rtl/>
              </w:rPr>
            </w:pPr>
          </w:p>
        </w:tc>
        <w:tc>
          <w:tcPr>
            <w:tcW w:w="1549" w:type="dxa"/>
            <w:shd w:val="clear" w:color="auto" w:fill="auto"/>
          </w:tcPr>
          <w:p w:rsidR="00AC0D26" w:rsidRPr="001C68ED" w:rsidRDefault="00AC0D26" w:rsidP="001C68ED">
            <w:pPr>
              <w:rPr>
                <w:rFonts w:ascii="Arial" w:hAnsi="Arial"/>
                <w:rtl/>
              </w:rPr>
            </w:pPr>
          </w:p>
        </w:tc>
        <w:tc>
          <w:tcPr>
            <w:tcW w:w="281" w:type="dxa"/>
            <w:tcBorders>
              <w:top w:val="nil"/>
              <w:bottom w:val="nil"/>
            </w:tcBorders>
            <w:shd w:val="clear" w:color="auto" w:fill="auto"/>
          </w:tcPr>
          <w:p w:rsidR="00AC0D26" w:rsidRPr="001C68ED" w:rsidRDefault="00AC0D26" w:rsidP="001C68ED">
            <w:pPr>
              <w:rPr>
                <w:rFonts w:ascii="Arial" w:hAnsi="Arial"/>
                <w:rtl/>
              </w:rPr>
            </w:pPr>
          </w:p>
        </w:tc>
        <w:tc>
          <w:tcPr>
            <w:tcW w:w="1859" w:type="dxa"/>
            <w:shd w:val="clear" w:color="auto" w:fill="auto"/>
          </w:tcPr>
          <w:p w:rsidR="00AC0D26" w:rsidRPr="001C68ED" w:rsidRDefault="00AC0D26" w:rsidP="001C68ED">
            <w:pPr>
              <w:rPr>
                <w:rFonts w:ascii="Arial" w:hAnsi="Arial"/>
                <w:rtl/>
              </w:rPr>
            </w:pPr>
          </w:p>
        </w:tc>
        <w:tc>
          <w:tcPr>
            <w:tcW w:w="236" w:type="dxa"/>
            <w:tcBorders>
              <w:top w:val="nil"/>
              <w:bottom w:val="nil"/>
            </w:tcBorders>
            <w:shd w:val="clear" w:color="auto" w:fill="auto"/>
          </w:tcPr>
          <w:p w:rsidR="00AC0D26" w:rsidRPr="001C68ED" w:rsidRDefault="00AC0D26" w:rsidP="001C68ED">
            <w:pPr>
              <w:rPr>
                <w:rFonts w:ascii="Arial" w:hAnsi="Arial"/>
                <w:rtl/>
              </w:rPr>
            </w:pPr>
          </w:p>
        </w:tc>
        <w:tc>
          <w:tcPr>
            <w:tcW w:w="1738" w:type="dxa"/>
            <w:shd w:val="clear" w:color="auto" w:fill="auto"/>
          </w:tcPr>
          <w:p w:rsidR="00AC0D26" w:rsidRPr="001C68ED" w:rsidRDefault="00AC0D26" w:rsidP="001C68ED">
            <w:pPr>
              <w:rPr>
                <w:rFonts w:ascii="Arial" w:hAnsi="Arial"/>
                <w:rtl/>
              </w:rPr>
            </w:pPr>
          </w:p>
        </w:tc>
        <w:tc>
          <w:tcPr>
            <w:tcW w:w="236" w:type="dxa"/>
            <w:tcBorders>
              <w:top w:val="nil"/>
              <w:bottom w:val="nil"/>
            </w:tcBorders>
            <w:shd w:val="clear" w:color="auto" w:fill="auto"/>
          </w:tcPr>
          <w:p w:rsidR="00AC0D26" w:rsidRPr="001C68ED" w:rsidRDefault="00AC0D26" w:rsidP="001C68ED">
            <w:pPr>
              <w:rPr>
                <w:rFonts w:ascii="Arial" w:hAnsi="Arial"/>
                <w:rtl/>
              </w:rPr>
            </w:pPr>
          </w:p>
        </w:tc>
        <w:tc>
          <w:tcPr>
            <w:tcW w:w="1480" w:type="dxa"/>
            <w:shd w:val="clear" w:color="auto" w:fill="auto"/>
          </w:tcPr>
          <w:p w:rsidR="00AC0D26" w:rsidRPr="001C68ED" w:rsidRDefault="00AC0D26" w:rsidP="001C68ED">
            <w:pPr>
              <w:rPr>
                <w:rFonts w:ascii="Arial" w:hAnsi="Arial"/>
                <w:rtl/>
              </w:rPr>
            </w:pPr>
          </w:p>
        </w:tc>
      </w:tr>
      <w:tr w:rsidR="00AC0D26" w:rsidRPr="00AC0D26" w:rsidTr="00AC0D26">
        <w:tc>
          <w:tcPr>
            <w:tcW w:w="1548" w:type="dxa"/>
            <w:shd w:val="clear" w:color="auto" w:fill="auto"/>
          </w:tcPr>
          <w:p w:rsidR="00AC0D26" w:rsidRPr="001C68ED" w:rsidRDefault="00AC0D26" w:rsidP="001C68ED">
            <w:pPr>
              <w:rPr>
                <w:rFonts w:ascii="Arial" w:hAnsi="Arial"/>
                <w:rtl/>
              </w:rPr>
            </w:pPr>
            <w:r w:rsidRPr="001C68ED">
              <w:rPr>
                <w:rFonts w:ascii="Arial" w:hAnsi="Arial"/>
                <w:rtl/>
              </w:rPr>
              <w:t>תאריך</w:t>
            </w:r>
          </w:p>
        </w:tc>
        <w:tc>
          <w:tcPr>
            <w:tcW w:w="251" w:type="dxa"/>
            <w:tcBorders>
              <w:top w:val="nil"/>
              <w:bottom w:val="nil"/>
            </w:tcBorders>
            <w:shd w:val="clear" w:color="auto" w:fill="auto"/>
          </w:tcPr>
          <w:p w:rsidR="00AC0D26" w:rsidRPr="001C68ED" w:rsidRDefault="00AC0D26" w:rsidP="001C68ED">
            <w:pPr>
              <w:rPr>
                <w:rFonts w:ascii="Arial" w:hAnsi="Arial"/>
                <w:rtl/>
              </w:rPr>
            </w:pPr>
          </w:p>
        </w:tc>
        <w:tc>
          <w:tcPr>
            <w:tcW w:w="1549" w:type="dxa"/>
            <w:shd w:val="clear" w:color="auto" w:fill="auto"/>
          </w:tcPr>
          <w:p w:rsidR="00AC0D26" w:rsidRPr="001C68ED" w:rsidRDefault="00AC0D26" w:rsidP="001C68ED">
            <w:pPr>
              <w:rPr>
                <w:rFonts w:ascii="Arial" w:hAnsi="Arial"/>
                <w:rtl/>
              </w:rPr>
            </w:pPr>
            <w:r w:rsidRPr="001C68ED">
              <w:rPr>
                <w:rFonts w:ascii="Arial" w:hAnsi="Arial"/>
                <w:rtl/>
              </w:rPr>
              <w:t>שם התאגיד</w:t>
            </w:r>
          </w:p>
        </w:tc>
        <w:tc>
          <w:tcPr>
            <w:tcW w:w="281" w:type="dxa"/>
            <w:tcBorders>
              <w:top w:val="nil"/>
              <w:bottom w:val="nil"/>
            </w:tcBorders>
            <w:shd w:val="clear" w:color="auto" w:fill="auto"/>
          </w:tcPr>
          <w:p w:rsidR="00AC0D26" w:rsidRPr="001C68ED" w:rsidRDefault="00AC0D26" w:rsidP="001C68ED">
            <w:pPr>
              <w:rPr>
                <w:rFonts w:ascii="Arial" w:hAnsi="Arial"/>
                <w:rtl/>
              </w:rPr>
            </w:pPr>
          </w:p>
        </w:tc>
        <w:tc>
          <w:tcPr>
            <w:tcW w:w="1859" w:type="dxa"/>
            <w:shd w:val="clear" w:color="auto" w:fill="auto"/>
          </w:tcPr>
          <w:p w:rsidR="00AC0D26" w:rsidRPr="001C68ED" w:rsidRDefault="00AC0D26" w:rsidP="001C68ED">
            <w:pPr>
              <w:rPr>
                <w:rFonts w:ascii="Arial" w:hAnsi="Arial"/>
                <w:rtl/>
              </w:rPr>
            </w:pPr>
            <w:r w:rsidRPr="001C68ED">
              <w:rPr>
                <w:rFonts w:ascii="Arial" w:hAnsi="Arial"/>
                <w:rtl/>
              </w:rPr>
              <w:t>חותמת התאגיד</w:t>
            </w:r>
          </w:p>
        </w:tc>
        <w:tc>
          <w:tcPr>
            <w:tcW w:w="236" w:type="dxa"/>
            <w:tcBorders>
              <w:top w:val="nil"/>
              <w:bottom w:val="nil"/>
            </w:tcBorders>
            <w:shd w:val="clear" w:color="auto" w:fill="auto"/>
          </w:tcPr>
          <w:p w:rsidR="00AC0D26" w:rsidRPr="001C68ED" w:rsidRDefault="00AC0D26" w:rsidP="001C68ED">
            <w:pPr>
              <w:rPr>
                <w:rFonts w:ascii="Arial" w:hAnsi="Arial"/>
                <w:rtl/>
              </w:rPr>
            </w:pPr>
          </w:p>
        </w:tc>
        <w:tc>
          <w:tcPr>
            <w:tcW w:w="1738" w:type="dxa"/>
            <w:shd w:val="clear" w:color="auto" w:fill="auto"/>
          </w:tcPr>
          <w:p w:rsidR="00AC0D26" w:rsidRPr="001C68ED" w:rsidRDefault="00AC0D26" w:rsidP="001C68ED">
            <w:pPr>
              <w:rPr>
                <w:rFonts w:ascii="Arial" w:hAnsi="Arial"/>
                <w:rtl/>
              </w:rPr>
            </w:pPr>
            <w:r w:rsidRPr="001C68ED">
              <w:rPr>
                <w:rFonts w:ascii="Arial" w:hAnsi="Arial"/>
                <w:rtl/>
              </w:rPr>
              <w:t>שם המצהיר</w:t>
            </w:r>
          </w:p>
        </w:tc>
        <w:tc>
          <w:tcPr>
            <w:tcW w:w="236" w:type="dxa"/>
            <w:tcBorders>
              <w:top w:val="nil"/>
              <w:bottom w:val="nil"/>
            </w:tcBorders>
            <w:shd w:val="clear" w:color="auto" w:fill="auto"/>
          </w:tcPr>
          <w:p w:rsidR="00AC0D26" w:rsidRPr="001C68ED" w:rsidRDefault="00AC0D26" w:rsidP="001C68ED">
            <w:pPr>
              <w:rPr>
                <w:rFonts w:ascii="Arial" w:hAnsi="Arial"/>
                <w:rtl/>
              </w:rPr>
            </w:pPr>
          </w:p>
        </w:tc>
        <w:tc>
          <w:tcPr>
            <w:tcW w:w="1480" w:type="dxa"/>
            <w:shd w:val="clear" w:color="auto" w:fill="auto"/>
          </w:tcPr>
          <w:p w:rsidR="00AC0D26" w:rsidRPr="001C68ED" w:rsidRDefault="00AC0D26" w:rsidP="001C68ED">
            <w:pPr>
              <w:rPr>
                <w:rFonts w:ascii="Arial" w:hAnsi="Arial"/>
                <w:rtl/>
              </w:rPr>
            </w:pPr>
            <w:r w:rsidRPr="001C68ED">
              <w:rPr>
                <w:rFonts w:ascii="Arial" w:hAnsi="Arial"/>
                <w:rtl/>
              </w:rPr>
              <w:t>חתימת המצהיר</w:t>
            </w:r>
          </w:p>
        </w:tc>
      </w:tr>
    </w:tbl>
    <w:p w:rsidR="00AC0D26" w:rsidRPr="001C68ED" w:rsidRDefault="00AC0D26" w:rsidP="00984519">
      <w:pPr>
        <w:rPr>
          <w:rFonts w:ascii="Arial" w:hAnsi="Arial"/>
          <w:rtl/>
        </w:rPr>
      </w:pPr>
    </w:p>
    <w:p w:rsidR="00AC0D26" w:rsidRPr="001C68ED" w:rsidRDefault="00AC0D26" w:rsidP="00D04C9E">
      <w:pPr>
        <w:rPr>
          <w:rFonts w:ascii="Arial" w:hAnsi="Arial"/>
          <w:rtl/>
        </w:rPr>
      </w:pPr>
    </w:p>
    <w:p w:rsidR="00AC0D26" w:rsidRPr="001C68ED" w:rsidRDefault="00AC0D26" w:rsidP="00C96979">
      <w:pPr>
        <w:rPr>
          <w:rFonts w:ascii="Arial" w:hAnsi="Arial"/>
          <w:rtl/>
        </w:rPr>
      </w:pPr>
    </w:p>
    <w:p w:rsidR="00AC0D26" w:rsidRPr="001C68ED" w:rsidRDefault="00AC0D26" w:rsidP="001C68ED">
      <w:pPr>
        <w:jc w:val="center"/>
        <w:rPr>
          <w:rFonts w:ascii="Arial" w:hAnsi="Arial"/>
          <w:rtl/>
        </w:rPr>
      </w:pPr>
    </w:p>
    <w:p w:rsidR="00AC0D26" w:rsidRPr="001C68ED" w:rsidRDefault="00AC0D26" w:rsidP="00984519">
      <w:pPr>
        <w:ind w:left="30" w:hanging="102"/>
        <w:jc w:val="center"/>
        <w:rPr>
          <w:rFonts w:ascii="Arial" w:hAnsi="Arial"/>
          <w:b/>
          <w:bCs/>
          <w:u w:val="single"/>
          <w:rtl/>
        </w:rPr>
      </w:pPr>
      <w:r w:rsidRPr="001C68ED">
        <w:rPr>
          <w:rFonts w:ascii="Arial" w:hAnsi="Arial"/>
          <w:b/>
          <w:bCs/>
          <w:u w:val="single"/>
          <w:rtl/>
        </w:rPr>
        <w:t>אישור עורך הדין</w:t>
      </w:r>
    </w:p>
    <w:p w:rsidR="00AC0D26" w:rsidRPr="001C68ED" w:rsidRDefault="00AC0D26" w:rsidP="001C68ED">
      <w:pPr>
        <w:ind w:left="30" w:hanging="102"/>
        <w:rPr>
          <w:rFonts w:ascii="Arial" w:hAnsi="Arial"/>
          <w:b/>
          <w:bCs/>
          <w:u w:val="single"/>
          <w:rtl/>
        </w:rPr>
      </w:pPr>
    </w:p>
    <w:p w:rsidR="00AC0D26" w:rsidRPr="001C68ED" w:rsidRDefault="00AC0D26" w:rsidP="00984519">
      <w:pPr>
        <w:rPr>
          <w:rFonts w:ascii="Arial" w:hAnsi="Arial"/>
          <w:rtl/>
        </w:rPr>
      </w:pPr>
      <w:r w:rsidRPr="001C68ED">
        <w:rPr>
          <w:rFonts w:ascii="Arial" w:hAnsi="Arial"/>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w:t>
      </w:r>
      <w:r w:rsidR="008864F2">
        <w:rPr>
          <w:rFonts w:ascii="Arial" w:hAnsi="Arial" w:hint="cs"/>
          <w:rtl/>
        </w:rPr>
        <w:t>/</w:t>
      </w:r>
      <w:r w:rsidRPr="001C68ED">
        <w:rPr>
          <w:rFonts w:ascii="Arial" w:hAnsi="Arial"/>
          <w:rtl/>
        </w:rPr>
        <w:t xml:space="preserve"> המוכר/ת לי באופן אישי, ואחרי שהזהרתיו/ה כי עליו/ה להצהיר אמת וכי יהיה/תהיה צפוי/ה לעונשים הקבועים בחוק אם לא יעשה/תעשה כן, חתם/</w:t>
      </w:r>
      <w:r w:rsidR="008864F2">
        <w:rPr>
          <w:rFonts w:ascii="Arial" w:hAnsi="Arial" w:hint="cs"/>
          <w:rtl/>
        </w:rPr>
        <w:t>מ</w:t>
      </w:r>
      <w:r w:rsidRPr="001C68ED">
        <w:rPr>
          <w:rFonts w:ascii="Arial" w:hAnsi="Arial"/>
          <w:rtl/>
        </w:rPr>
        <w:t xml:space="preserve">ה בפני על התצהיר דלעיל. </w:t>
      </w:r>
    </w:p>
    <w:p w:rsidR="00AC0D26" w:rsidRPr="001C68ED" w:rsidRDefault="00AC0D26" w:rsidP="00D04C9E">
      <w:pPr>
        <w:rPr>
          <w:rFonts w:ascii="Arial" w:hAnsi="Arial"/>
          <w:rtl/>
        </w:rPr>
      </w:pPr>
    </w:p>
    <w:p w:rsidR="00AC0D26" w:rsidRPr="001C68ED" w:rsidRDefault="00AC0D26" w:rsidP="00984519">
      <w:pPr>
        <w:ind w:right="1680"/>
        <w:rPr>
          <w:rFonts w:ascii="Arial" w:hAnsi="Arial"/>
          <w:rtl/>
        </w:rPr>
      </w:pPr>
    </w:p>
    <w:p w:rsidR="00AC0D26" w:rsidRPr="001C68ED" w:rsidRDefault="00AC0D26" w:rsidP="00984519">
      <w:pPr>
        <w:ind w:right="567"/>
        <w:rPr>
          <w:rFonts w:ascii="Arial" w:hAnsi="Arial"/>
          <w:rtl/>
        </w:rPr>
      </w:pPr>
      <w:r w:rsidRPr="001C68ED">
        <w:rPr>
          <w:rFonts w:ascii="Arial" w:hAnsi="Arial"/>
          <w:rtl/>
        </w:rPr>
        <w:t xml:space="preserve">             _____________</w:t>
      </w:r>
      <w:r w:rsidRPr="001C68ED">
        <w:rPr>
          <w:rFonts w:ascii="Arial" w:hAnsi="Arial"/>
          <w:rtl/>
        </w:rPr>
        <w:tab/>
        <w:t xml:space="preserve">            ______________________</w:t>
      </w:r>
      <w:r w:rsidRPr="001C68ED">
        <w:rPr>
          <w:rFonts w:ascii="Arial" w:hAnsi="Arial"/>
          <w:rtl/>
        </w:rPr>
        <w:tab/>
        <w:t xml:space="preserve">        __________</w:t>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t>__</w:t>
      </w:r>
      <w:r w:rsidRPr="001C68ED">
        <w:rPr>
          <w:rFonts w:ascii="Arial" w:hAnsi="Arial"/>
          <w:rtl/>
        </w:rPr>
        <w:softHyphen/>
      </w:r>
      <w:r w:rsidRPr="001C68ED">
        <w:rPr>
          <w:rFonts w:ascii="Arial" w:hAnsi="Arial"/>
          <w:rtl/>
        </w:rPr>
        <w:softHyphen/>
        <w:t>_</w:t>
      </w:r>
      <w:r w:rsidRPr="001C68ED">
        <w:rPr>
          <w:rFonts w:ascii="Arial" w:hAnsi="Arial"/>
          <w:rtl/>
        </w:rPr>
        <w:tab/>
      </w:r>
      <w:r w:rsidRPr="001C68ED">
        <w:rPr>
          <w:rFonts w:ascii="Arial" w:hAnsi="Arial"/>
          <w:rtl/>
        </w:rPr>
        <w:tab/>
        <w:t xml:space="preserve">  </w:t>
      </w:r>
    </w:p>
    <w:p w:rsidR="00AC0D26" w:rsidRDefault="00AC0D26" w:rsidP="001C68ED">
      <w:pPr>
        <w:rPr>
          <w:rtl/>
        </w:rPr>
      </w:pPr>
      <w:r w:rsidRPr="001C68ED">
        <w:rPr>
          <w:rFonts w:ascii="Arial" w:hAnsi="Arial"/>
          <w:rtl/>
        </w:rPr>
        <w:t xml:space="preserve">                    תאריך </w:t>
      </w:r>
      <w:r w:rsidRPr="001C68ED">
        <w:rPr>
          <w:rFonts w:ascii="Arial" w:hAnsi="Arial"/>
          <w:rtl/>
        </w:rPr>
        <w:tab/>
      </w:r>
      <w:r w:rsidRPr="001C68ED">
        <w:rPr>
          <w:rFonts w:ascii="Arial" w:hAnsi="Arial"/>
          <w:rtl/>
        </w:rPr>
        <w:tab/>
      </w:r>
      <w:r>
        <w:rPr>
          <w:rFonts w:ascii="Arial" w:hAnsi="Arial" w:cs="Arial" w:hint="cs"/>
          <w:sz w:val="22"/>
          <w:szCs w:val="22"/>
          <w:rtl/>
        </w:rPr>
        <w:t xml:space="preserve">                  </w:t>
      </w:r>
      <w:r w:rsidRPr="00782D40">
        <w:rPr>
          <w:rFonts w:ascii="Arial" w:hAnsi="Arial" w:cs="Arial"/>
          <w:sz w:val="22"/>
          <w:szCs w:val="22"/>
          <w:rtl/>
        </w:rPr>
        <w:t xml:space="preserve">חותמת ומספר רישיון עורך דין </w:t>
      </w:r>
      <w:r w:rsidRPr="00782D40">
        <w:rPr>
          <w:rFonts w:ascii="Arial" w:hAnsi="Arial" w:cs="Arial"/>
          <w:sz w:val="22"/>
          <w:szCs w:val="22"/>
          <w:rtl/>
        </w:rPr>
        <w:tab/>
        <w:t xml:space="preserve">       </w:t>
      </w:r>
      <w:r>
        <w:rPr>
          <w:rFonts w:ascii="Arial" w:hAnsi="Arial" w:cs="Arial" w:hint="cs"/>
          <w:sz w:val="22"/>
          <w:szCs w:val="22"/>
          <w:rtl/>
        </w:rPr>
        <w:t xml:space="preserve"> </w:t>
      </w:r>
      <w:r w:rsidRPr="00782D40">
        <w:rPr>
          <w:rFonts w:ascii="Arial" w:hAnsi="Arial" w:cs="Arial"/>
          <w:sz w:val="22"/>
          <w:szCs w:val="22"/>
          <w:rtl/>
        </w:rPr>
        <w:t xml:space="preserve">  </w:t>
      </w:r>
      <w:r>
        <w:rPr>
          <w:rFonts w:ascii="Arial" w:hAnsi="Arial" w:cs="Arial" w:hint="cs"/>
          <w:sz w:val="22"/>
          <w:szCs w:val="22"/>
          <w:rtl/>
        </w:rPr>
        <w:t xml:space="preserve">    </w:t>
      </w:r>
      <w:r>
        <w:rPr>
          <w:rFonts w:ascii="Arial" w:hAnsi="Arial" w:cs="Arial"/>
          <w:sz w:val="22"/>
          <w:szCs w:val="22"/>
          <w:rtl/>
        </w:rPr>
        <w:t>חתימת עו</w:t>
      </w:r>
      <w:r>
        <w:rPr>
          <w:rFonts w:ascii="Arial" w:hAnsi="Arial" w:cs="Arial" w:hint="cs"/>
          <w:sz w:val="22"/>
          <w:szCs w:val="22"/>
          <w:rtl/>
        </w:rPr>
        <w:t>רך הדין</w:t>
      </w:r>
    </w:p>
    <w:p w:rsidR="009B041D" w:rsidRPr="00A350D8" w:rsidRDefault="00D2175A" w:rsidP="00D04C9E">
      <w:pPr>
        <w:pStyle w:val="8"/>
        <w:rPr>
          <w:rtl/>
        </w:rPr>
      </w:pPr>
      <w:bookmarkStart w:id="223" w:name="נספח_הצהרה_עמידה_בתנאי_סף"/>
      <w:r w:rsidRPr="00A350D8">
        <w:rPr>
          <w:rFonts w:hint="eastAsia"/>
          <w:rtl/>
        </w:rPr>
        <w:lastRenderedPageBreak/>
        <w:t>נספח</w:t>
      </w:r>
      <w:r w:rsidRPr="00A350D8">
        <w:rPr>
          <w:rtl/>
        </w:rPr>
        <w:t xml:space="preserve"> </w:t>
      </w:r>
      <w:r w:rsidRPr="00A350D8">
        <w:rPr>
          <w:rtl/>
        </w:rPr>
        <w:fldChar w:fldCharType="begin"/>
      </w:r>
      <w:r w:rsidRPr="00A350D8">
        <w:rPr>
          <w:rtl/>
        </w:rPr>
        <w:instrText xml:space="preserve"> </w:instrText>
      </w:r>
      <w:r w:rsidRPr="00A350D8">
        <w:instrText>AUTONUM  \s</w:instrText>
      </w:r>
      <w:r w:rsidRPr="00A350D8">
        <w:rPr>
          <w:rtl/>
        </w:rPr>
        <w:instrText xml:space="preserve"> " " </w:instrText>
      </w:r>
      <w:r w:rsidRPr="00A350D8">
        <w:rPr>
          <w:rtl/>
        </w:rPr>
        <w:fldChar w:fldCharType="end"/>
      </w:r>
      <w:bookmarkEnd w:id="223"/>
      <w:r w:rsidRPr="00A350D8">
        <w:rPr>
          <w:rtl/>
          <w:lang w:eastAsia="en-US"/>
        </w:rPr>
        <w:tab/>
      </w:r>
      <w:bookmarkStart w:id="224" w:name="נספח_הצהרה_עמידה_בתנאי_סף_כותרת"/>
      <w:r w:rsidR="009B041D" w:rsidRPr="00A350D8">
        <w:rPr>
          <w:rFonts w:hint="eastAsia"/>
          <w:rtl/>
        </w:rPr>
        <w:t>הצהרה</w:t>
      </w:r>
      <w:r w:rsidR="009B041D" w:rsidRPr="00A350D8">
        <w:rPr>
          <w:rtl/>
        </w:rPr>
        <w:t xml:space="preserve"> </w:t>
      </w:r>
      <w:r w:rsidR="009B041D" w:rsidRPr="00A350D8">
        <w:rPr>
          <w:rFonts w:hint="eastAsia"/>
          <w:rtl/>
        </w:rPr>
        <w:t>והתחייבות</w:t>
      </w:r>
      <w:r w:rsidR="009B041D" w:rsidRPr="00A350D8">
        <w:rPr>
          <w:rtl/>
        </w:rPr>
        <w:t xml:space="preserve"> </w:t>
      </w:r>
      <w:r w:rsidR="009B041D" w:rsidRPr="00A350D8">
        <w:rPr>
          <w:rFonts w:hint="eastAsia"/>
          <w:rtl/>
        </w:rPr>
        <w:t>המציע</w:t>
      </w:r>
      <w:r w:rsidR="009B041D" w:rsidRPr="00A350D8">
        <w:rPr>
          <w:rtl/>
        </w:rPr>
        <w:t xml:space="preserve"> </w:t>
      </w:r>
      <w:r w:rsidR="009B041D" w:rsidRPr="00A350D8">
        <w:rPr>
          <w:rFonts w:hint="eastAsia"/>
          <w:rtl/>
        </w:rPr>
        <w:t>בדבר</w:t>
      </w:r>
      <w:r w:rsidR="009B041D" w:rsidRPr="00A350D8">
        <w:rPr>
          <w:rtl/>
        </w:rPr>
        <w:t xml:space="preserve"> </w:t>
      </w:r>
      <w:r w:rsidR="009B041D" w:rsidRPr="00A350D8">
        <w:rPr>
          <w:rFonts w:hint="eastAsia"/>
          <w:rtl/>
        </w:rPr>
        <w:t>עמידה</w:t>
      </w:r>
      <w:r w:rsidR="009B041D" w:rsidRPr="00A350D8">
        <w:rPr>
          <w:rtl/>
        </w:rPr>
        <w:t xml:space="preserve"> </w:t>
      </w:r>
      <w:r w:rsidR="009B041D" w:rsidRPr="00A350D8">
        <w:rPr>
          <w:rFonts w:hint="eastAsia"/>
          <w:rtl/>
        </w:rPr>
        <w:t>בתנאי</w:t>
      </w:r>
      <w:r w:rsidR="009B041D" w:rsidRPr="00A350D8">
        <w:rPr>
          <w:rtl/>
        </w:rPr>
        <w:t xml:space="preserve"> </w:t>
      </w:r>
      <w:r w:rsidR="009B041D" w:rsidRPr="00A350D8">
        <w:rPr>
          <w:rFonts w:hint="eastAsia"/>
          <w:rtl/>
        </w:rPr>
        <w:t>הסף</w:t>
      </w:r>
      <w:r w:rsidR="009B041D" w:rsidRPr="00A350D8">
        <w:rPr>
          <w:rtl/>
        </w:rPr>
        <w:t xml:space="preserve"> </w:t>
      </w:r>
      <w:r w:rsidR="009B041D" w:rsidRPr="00A350D8">
        <w:rPr>
          <w:rFonts w:hint="eastAsia"/>
          <w:rtl/>
        </w:rPr>
        <w:t>הכלליי</w:t>
      </w:r>
      <w:r w:rsidR="00457DE8" w:rsidRPr="00A350D8">
        <w:rPr>
          <w:rFonts w:hint="eastAsia"/>
          <w:rtl/>
        </w:rPr>
        <w:t>ם</w:t>
      </w:r>
      <w:r w:rsidR="00457DE8" w:rsidRPr="00A350D8">
        <w:rPr>
          <w:rtl/>
        </w:rPr>
        <w:t xml:space="preserve"> </w:t>
      </w:r>
      <w:r w:rsidR="00457DE8" w:rsidRPr="00A350D8">
        <w:rPr>
          <w:rFonts w:hint="eastAsia"/>
          <w:rtl/>
        </w:rPr>
        <w:t>וניגוד</w:t>
      </w:r>
      <w:r w:rsidR="00457DE8" w:rsidRPr="00A350D8">
        <w:rPr>
          <w:rtl/>
        </w:rPr>
        <w:t xml:space="preserve"> </w:t>
      </w:r>
      <w:r w:rsidR="00457DE8" w:rsidRPr="00A350D8">
        <w:rPr>
          <w:rFonts w:hint="eastAsia"/>
          <w:rtl/>
        </w:rPr>
        <w:t>עניינים</w:t>
      </w:r>
      <w:bookmarkEnd w:id="220"/>
      <w:bookmarkEnd w:id="221"/>
      <w:bookmarkEnd w:id="224"/>
    </w:p>
    <w:p w:rsidR="009B041D" w:rsidRPr="00BB4DD7" w:rsidRDefault="009B041D" w:rsidP="009B041D">
      <w:r w:rsidRPr="00BB4DD7">
        <w:rPr>
          <w:rtl/>
        </w:rPr>
        <w:t>אני הח"מ ____________________ ת.ז. _________________ לאחר שהוזהרתי כי עלי לומר את האמת וכי אהיה צפוי לעונשים הקבועים בחוק אם לא אעשה כן, מצהיר/ה בזה כדלקמן:</w:t>
      </w:r>
    </w:p>
    <w:p w:rsidR="009B041D" w:rsidRPr="00BB4DD7" w:rsidRDefault="009B041D" w:rsidP="009B041D"/>
    <w:p w:rsidR="009B041D" w:rsidRPr="00D62A8C" w:rsidRDefault="009B041D" w:rsidP="00B01878">
      <w:pPr>
        <w:rPr>
          <w:rtl/>
        </w:rPr>
      </w:pPr>
      <w:r w:rsidRPr="00BB4DD7">
        <w:rPr>
          <w:rtl/>
        </w:rPr>
        <w:t xml:space="preserve">הנני נותן תצהיר זה בשם _____________________ שהוא המציע (להלן – המציע) המבקש להתקשר עם </w:t>
      </w:r>
      <w:r w:rsidRPr="00BB4DD7">
        <w:rPr>
          <w:rFonts w:hint="eastAsia"/>
          <w:rtl/>
        </w:rPr>
        <w:t>עורך</w:t>
      </w:r>
      <w:r w:rsidRPr="00BB4DD7">
        <w:rPr>
          <w:rtl/>
        </w:rPr>
        <w:t xml:space="preserve"> מכרז</w:t>
      </w:r>
      <w:r w:rsidRPr="00A350D8">
        <w:rPr>
          <w:b/>
          <w:bCs/>
          <w:rtl/>
        </w:rPr>
        <w:t xml:space="preserve"> מס' </w:t>
      </w:r>
      <w:r w:rsidR="00C81781" w:rsidRPr="00BB4DD7">
        <w:rPr>
          <w:b/>
          <w:bCs/>
          <w:rtl/>
        </w:rPr>
        <w:t xml:space="preserve">51/2017 </w:t>
      </w:r>
      <w:r w:rsidR="00C81781" w:rsidRPr="00BB4DD7">
        <w:rPr>
          <w:rFonts w:hint="eastAsia"/>
          <w:u w:val="single"/>
          <w:rtl/>
        </w:rPr>
        <w:t>לאספקת</w:t>
      </w:r>
      <w:r w:rsidR="00B01878">
        <w:rPr>
          <w:rFonts w:hint="cs"/>
          <w:u w:val="single"/>
          <w:rtl/>
        </w:rPr>
        <w:t xml:space="preserve"> </w:t>
      </w:r>
      <w:r w:rsidR="00C81781" w:rsidRPr="00BB4DD7">
        <w:rPr>
          <w:rFonts w:hint="eastAsia"/>
          <w:u w:val="single"/>
          <w:rtl/>
        </w:rPr>
        <w:t>מנדפים</w:t>
      </w:r>
      <w:r w:rsidR="00C81781" w:rsidRPr="00BB4DD7">
        <w:rPr>
          <w:u w:val="single"/>
          <w:rtl/>
        </w:rPr>
        <w:t xml:space="preserve"> </w:t>
      </w:r>
      <w:r w:rsidR="00C81781" w:rsidRPr="00BB4DD7">
        <w:rPr>
          <w:rFonts w:hint="eastAsia"/>
          <w:u w:val="single"/>
          <w:rtl/>
        </w:rPr>
        <w:t>ביולוגיים</w:t>
      </w:r>
      <w:r w:rsidR="00C81781" w:rsidRPr="00BB4DD7">
        <w:rPr>
          <w:u w:val="single"/>
          <w:rtl/>
        </w:rPr>
        <w:t xml:space="preserve"> </w:t>
      </w:r>
      <w:r w:rsidR="00C81781" w:rsidRPr="00BB4DD7">
        <w:rPr>
          <w:rFonts w:hint="eastAsia"/>
          <w:u w:val="single"/>
          <w:rtl/>
        </w:rPr>
        <w:t>למעבדה</w:t>
      </w:r>
      <w:r w:rsidR="00C81781" w:rsidRPr="00BB4DD7">
        <w:rPr>
          <w:u w:val="single"/>
          <w:rtl/>
        </w:rPr>
        <w:t xml:space="preserve"> </w:t>
      </w:r>
      <w:r w:rsidR="00C81781" w:rsidRPr="00BB4DD7">
        <w:rPr>
          <w:rFonts w:hint="eastAsia"/>
          <w:u w:val="single"/>
          <w:rtl/>
        </w:rPr>
        <w:t>לבקטריולוגיה</w:t>
      </w:r>
      <w:r w:rsidR="00C81781" w:rsidRPr="00BB4DD7">
        <w:rPr>
          <w:u w:val="single"/>
          <w:rtl/>
        </w:rPr>
        <w:t xml:space="preserve"> </w:t>
      </w:r>
      <w:r w:rsidR="00C81781" w:rsidRPr="00BB4DD7">
        <w:rPr>
          <w:rFonts w:hint="eastAsia"/>
          <w:u w:val="single"/>
          <w:rtl/>
        </w:rPr>
        <w:t>בשירותים</w:t>
      </w:r>
      <w:r w:rsidR="00C81781" w:rsidRPr="00BB4DD7">
        <w:rPr>
          <w:u w:val="single"/>
          <w:rtl/>
        </w:rPr>
        <w:t xml:space="preserve"> </w:t>
      </w:r>
      <w:r w:rsidR="00C81781" w:rsidRPr="00BB4DD7">
        <w:rPr>
          <w:rFonts w:hint="eastAsia"/>
          <w:u w:val="single"/>
          <w:rtl/>
        </w:rPr>
        <w:t>הווטרינריים</w:t>
      </w:r>
      <w:r w:rsidR="00C81781" w:rsidRPr="00A350D8">
        <w:rPr>
          <w:b/>
          <w:bCs/>
          <w:rtl/>
        </w:rPr>
        <w:t>.</w:t>
      </w:r>
      <w:r w:rsidR="00AE511E" w:rsidRPr="00BB4DD7">
        <w:rPr>
          <w:rtl/>
        </w:rPr>
        <w:t xml:space="preserve"> (להלן – המכרז)</w:t>
      </w:r>
      <w:r w:rsidRPr="00BB4DD7">
        <w:rPr>
          <w:rtl/>
        </w:rPr>
        <w:t>. אני מצהיר/ה כי הנני מוסמך/ת לתת תצהיר זה בשם המציע</w:t>
      </w:r>
      <w:r w:rsidRPr="00BB4DD7">
        <w:t>.</w:t>
      </w:r>
    </w:p>
    <w:p w:rsidR="00BF59A7" w:rsidRPr="00D62A8C" w:rsidRDefault="00BF59A7" w:rsidP="00AE511E"/>
    <w:p w:rsidR="00AE511E" w:rsidRPr="00D62A8C" w:rsidRDefault="00323532" w:rsidP="000F6F8C">
      <w:pPr>
        <w:pStyle w:val="afc"/>
        <w:numPr>
          <w:ilvl w:val="0"/>
          <w:numId w:val="14"/>
        </w:numPr>
        <w:bidi/>
        <w:ind w:left="357" w:hanging="357"/>
      </w:pPr>
      <w:r w:rsidRPr="00D62A8C">
        <w:rPr>
          <w:rFonts w:hint="cs"/>
          <w:rtl/>
        </w:rPr>
        <w:t>עיינתי בכל מסמכי המכרז, הבנתי אותם והבאתי בחשבון את תוכנם באופן מלא בעת עריכת הצעתי ו</w:t>
      </w:r>
      <w:r w:rsidR="009B041D" w:rsidRPr="00D62A8C">
        <w:rPr>
          <w:rFonts w:hint="cs"/>
          <w:rtl/>
        </w:rPr>
        <w:t>הצעתי</w:t>
      </w:r>
      <w:r w:rsidR="009B041D" w:rsidRPr="00D62A8C">
        <w:rPr>
          <w:rtl/>
        </w:rPr>
        <w:t xml:space="preserve"> עונה על כל הדרישות</w:t>
      </w:r>
      <w:r w:rsidR="009B041D" w:rsidRPr="00D62A8C">
        <w:rPr>
          <w:rFonts w:hint="cs"/>
          <w:rtl/>
        </w:rPr>
        <w:t xml:space="preserve"> המפורטות</w:t>
      </w:r>
      <w:r w:rsidR="009B041D" w:rsidRPr="00D62A8C">
        <w:rPr>
          <w:rtl/>
        </w:rPr>
        <w:t xml:space="preserve"> במכרז</w:t>
      </w:r>
      <w:r w:rsidR="009B041D" w:rsidRPr="00D62A8C">
        <w:rPr>
          <w:rFonts w:hint="cs"/>
          <w:rtl/>
        </w:rPr>
        <w:t xml:space="preserve">. </w:t>
      </w:r>
      <w:r w:rsidR="009B041D" w:rsidRPr="00D62A8C">
        <w:rPr>
          <w:rtl/>
        </w:rPr>
        <w:t>ברור ומוסכם ע</w:t>
      </w:r>
      <w:r w:rsidR="009B041D" w:rsidRPr="00D62A8C">
        <w:rPr>
          <w:rFonts w:hint="cs"/>
          <w:rtl/>
        </w:rPr>
        <w:t>ליי</w:t>
      </w:r>
      <w:r w:rsidR="009B041D" w:rsidRPr="00D62A8C">
        <w:rPr>
          <w:rtl/>
        </w:rPr>
        <w:t>, כי ההצעה המוגשת היא שלמה</w:t>
      </w:r>
      <w:r w:rsidR="009B041D" w:rsidRPr="00D62A8C">
        <w:rPr>
          <w:rFonts w:hint="cs"/>
          <w:rtl/>
        </w:rPr>
        <w:t xml:space="preserve"> ומלאה ומוצעת כיחידה אינטגרטיבית אחת והנני מצהיר כי אין סתירה בין רכיבי הצעתי השונים</w:t>
      </w:r>
      <w:r w:rsidR="009B041D" w:rsidRPr="00D62A8C">
        <w:rPr>
          <w:rtl/>
        </w:rPr>
        <w:t xml:space="preserve">. </w:t>
      </w:r>
      <w:r w:rsidR="009B041D" w:rsidRPr="00D62A8C">
        <w:rPr>
          <w:rFonts w:hint="cs"/>
          <w:rtl/>
        </w:rPr>
        <w:t xml:space="preserve">הנני מצהיר ומתחייב כי הבנתי את מהות העבודה, כי אני מסכים לכל תנאיה </w:t>
      </w:r>
      <w:r w:rsidR="009B041D" w:rsidRPr="00D62A8C">
        <w:rPr>
          <w:rtl/>
        </w:rPr>
        <w:t>וכי בטרם הגש</w:t>
      </w:r>
      <w:r w:rsidR="009B041D" w:rsidRPr="00D62A8C">
        <w:rPr>
          <w:rFonts w:hint="cs"/>
          <w:rtl/>
        </w:rPr>
        <w:t>תי</w:t>
      </w:r>
      <w:r w:rsidR="009B041D" w:rsidRPr="00D62A8C">
        <w:rPr>
          <w:rtl/>
        </w:rPr>
        <w:t xml:space="preserve"> את הצעת</w:t>
      </w:r>
      <w:r w:rsidR="009B041D" w:rsidRPr="00D62A8C">
        <w:rPr>
          <w:rFonts w:hint="cs"/>
          <w:rtl/>
        </w:rPr>
        <w:t>י</w:t>
      </w:r>
      <w:r w:rsidR="009B041D" w:rsidRPr="00D62A8C">
        <w:rPr>
          <w:rtl/>
        </w:rPr>
        <w:t>, קיבל</w:t>
      </w:r>
      <w:r w:rsidR="009B041D" w:rsidRPr="00D62A8C">
        <w:rPr>
          <w:rFonts w:hint="cs"/>
          <w:rtl/>
        </w:rPr>
        <w:t>תי</w:t>
      </w:r>
      <w:r w:rsidR="009B041D" w:rsidRPr="00D62A8C">
        <w:rPr>
          <w:rtl/>
        </w:rPr>
        <w:t xml:space="preserve"> את מלוא המידע האפשרי, בדק</w:t>
      </w:r>
      <w:r w:rsidR="009B041D" w:rsidRPr="00D62A8C">
        <w:rPr>
          <w:rFonts w:hint="cs"/>
          <w:rtl/>
        </w:rPr>
        <w:t>תי</w:t>
      </w:r>
      <w:r w:rsidR="009B041D" w:rsidRPr="00D62A8C">
        <w:rPr>
          <w:rtl/>
        </w:rPr>
        <w:t xml:space="preserve"> את כל הנתונים, הפרטים והעובדות</w:t>
      </w:r>
      <w:r w:rsidR="00AE511E" w:rsidRPr="00D62A8C">
        <w:rPr>
          <w:rFonts w:hint="cs"/>
          <w:rtl/>
        </w:rPr>
        <w:t xml:space="preserve">, </w:t>
      </w:r>
      <w:r w:rsidR="00AE511E" w:rsidRPr="00D62A8C">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00AE511E" w:rsidRPr="00D62A8C">
        <w:rPr>
          <w:rFonts w:hint="cs"/>
          <w:rtl/>
        </w:rPr>
        <w:t>.</w:t>
      </w:r>
    </w:p>
    <w:p w:rsidR="005647AC" w:rsidRPr="00D62A8C" w:rsidRDefault="005647AC" w:rsidP="000F6F8C">
      <w:pPr>
        <w:pStyle w:val="afc"/>
        <w:numPr>
          <w:ilvl w:val="0"/>
          <w:numId w:val="14"/>
        </w:numPr>
        <w:bidi/>
        <w:ind w:left="357" w:hanging="357"/>
        <w:rPr>
          <w:rtl/>
        </w:rPr>
      </w:pPr>
      <w:r w:rsidRPr="00D62A8C">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00BA2E4E" w:rsidRPr="00D62A8C">
        <w:rPr>
          <w:rFonts w:hint="cs"/>
          <w:rtl/>
        </w:rPr>
        <w:t>מתן השירותים.</w:t>
      </w:r>
      <w:r w:rsidRPr="00D62A8C">
        <w:rPr>
          <w:rtl/>
        </w:rPr>
        <w:t xml:space="preserve"> </w:t>
      </w:r>
    </w:p>
    <w:p w:rsidR="005647AC" w:rsidRPr="00D62A8C" w:rsidRDefault="005647AC" w:rsidP="000F6F8C">
      <w:pPr>
        <w:pStyle w:val="afc"/>
        <w:numPr>
          <w:ilvl w:val="0"/>
          <w:numId w:val="14"/>
        </w:numPr>
        <w:bidi/>
        <w:ind w:left="357" w:hanging="357"/>
        <w:rPr>
          <w:rtl/>
        </w:rPr>
      </w:pPr>
      <w:r w:rsidRPr="00D62A8C">
        <w:rPr>
          <w:rtl/>
        </w:rPr>
        <w:t xml:space="preserve">לא אייצג או אפעל מטעם כל גורם שהוא בתחום </w:t>
      </w:r>
      <w:r w:rsidR="00BA2E4E" w:rsidRPr="00D62A8C">
        <w:rPr>
          <w:rFonts w:hint="cs"/>
          <w:rtl/>
        </w:rPr>
        <w:t>מתן השירותים</w:t>
      </w:r>
      <w:r w:rsidRPr="00D62A8C">
        <w:rPr>
          <w:rtl/>
        </w:rPr>
        <w:t>, למעט מטעם המ</w:t>
      </w:r>
      <w:r w:rsidR="00BA2E4E" w:rsidRPr="00D62A8C">
        <w:rPr>
          <w:rFonts w:hint="cs"/>
          <w:rtl/>
        </w:rPr>
        <w:t>שרד</w:t>
      </w:r>
      <w:r w:rsidRPr="00D62A8C">
        <w:rPr>
          <w:rtl/>
        </w:rPr>
        <w:t>, במהלך תקופת מתן השירותים בין הצדדים ושלושה חודשים לאחריה,  אלא אם כן התקב</w:t>
      </w:r>
      <w:r w:rsidR="00BA2E4E" w:rsidRPr="00D62A8C">
        <w:rPr>
          <w:rtl/>
        </w:rPr>
        <w:t>ל לכך אישור מראש ובכתב של המ</w:t>
      </w:r>
      <w:r w:rsidR="00BA2E4E" w:rsidRPr="00D62A8C">
        <w:rPr>
          <w:rFonts w:hint="cs"/>
          <w:rtl/>
        </w:rPr>
        <w:t>שרד וא</w:t>
      </w:r>
      <w:r w:rsidRPr="00D62A8C">
        <w:rPr>
          <w:rtl/>
        </w:rPr>
        <w:t>ודיע למ</w:t>
      </w:r>
      <w:r w:rsidR="00BA2E4E" w:rsidRPr="00D62A8C">
        <w:rPr>
          <w:rFonts w:hint="cs"/>
          <w:rtl/>
        </w:rPr>
        <w:t>שרד</w:t>
      </w:r>
      <w:r w:rsidRPr="00D62A8C">
        <w:rPr>
          <w:rtl/>
        </w:rPr>
        <w:t xml:space="preserve"> באופן </w:t>
      </w:r>
      <w:proofErr w:type="spellStart"/>
      <w:r w:rsidRPr="00D62A8C">
        <w:rPr>
          <w:rtl/>
        </w:rPr>
        <w:t>מיידי</w:t>
      </w:r>
      <w:proofErr w:type="spellEnd"/>
      <w:r w:rsidRPr="00D62A8C">
        <w:rPr>
          <w:rtl/>
        </w:rPr>
        <w:t xml:space="preserve"> על כל נתון או מצב שבשלם אני, עלול להימצא במצב של ניגוד עניינים, מיד עם היוודע לי הנתון או המצב האמורים. </w:t>
      </w:r>
      <w:r w:rsidR="00BA2E4E" w:rsidRPr="00D62A8C">
        <w:rPr>
          <w:rtl/>
        </w:rPr>
        <w:t>ה</w:t>
      </w:r>
      <w:r w:rsidR="00BA2E4E" w:rsidRPr="00D62A8C">
        <w:rPr>
          <w:rFonts w:hint="cs"/>
          <w:rtl/>
        </w:rPr>
        <w:t>משרד</w:t>
      </w:r>
      <w:r w:rsidR="00BA2E4E" w:rsidRPr="00D62A8C">
        <w:rPr>
          <w:rtl/>
        </w:rPr>
        <w:t xml:space="preserve"> רשאי לא לאשר לי התקשרות כאמור או לתת הוראות אחרות שיבטיחו העדר ניגוד עניינים, ו</w:t>
      </w:r>
      <w:r w:rsidR="00BA2E4E" w:rsidRPr="00D62A8C">
        <w:rPr>
          <w:rFonts w:hint="cs"/>
          <w:rtl/>
        </w:rPr>
        <w:t xml:space="preserve">אני </w:t>
      </w:r>
      <w:r w:rsidR="00BA2E4E" w:rsidRPr="00D62A8C">
        <w:rPr>
          <w:rtl/>
        </w:rPr>
        <w:t>אפעל בהתאם להוראות אלו, בהקשר זה.</w:t>
      </w:r>
    </w:p>
    <w:p w:rsidR="00AE511E" w:rsidRPr="00D62A8C" w:rsidRDefault="00AE511E" w:rsidP="000F6F8C">
      <w:pPr>
        <w:pStyle w:val="afc"/>
        <w:numPr>
          <w:ilvl w:val="0"/>
          <w:numId w:val="14"/>
        </w:numPr>
        <w:bidi/>
        <w:rPr>
          <w:rtl/>
        </w:rPr>
      </w:pPr>
      <w:r w:rsidRPr="00D62A8C">
        <w:rPr>
          <w:rFonts w:hint="cs"/>
          <w:rtl/>
        </w:rPr>
        <w:t xml:space="preserve">הנני </w:t>
      </w:r>
      <w:r w:rsidRPr="00D62A8C">
        <w:rPr>
          <w:rFonts w:hint="cs"/>
          <w:color w:val="000000"/>
          <w:rtl/>
          <w:lang w:eastAsia="en-US"/>
        </w:rPr>
        <w:t xml:space="preserve">מצהיר כי כל זכויות </w:t>
      </w:r>
      <w:proofErr w:type="spellStart"/>
      <w:r w:rsidRPr="00D62A8C">
        <w:rPr>
          <w:rFonts w:hint="cs"/>
          <w:color w:val="000000"/>
          <w:rtl/>
          <w:lang w:eastAsia="en-US"/>
        </w:rPr>
        <w:t>הקנין</w:t>
      </w:r>
      <w:proofErr w:type="spellEnd"/>
      <w:r w:rsidRPr="00D62A8C">
        <w:rPr>
          <w:rFonts w:hint="cs"/>
          <w:color w:val="000000"/>
          <w:rtl/>
          <w:lang w:eastAsia="en-US"/>
        </w:rPr>
        <w:t xml:space="preserve"> בתוצרים, שיפותחו ויוכנו במהלך אספקתם של השירותים לפי מכרז זה, יהיו בבעלותם הבלעדית של המשרד.</w:t>
      </w:r>
      <w:r w:rsidRPr="00D62A8C">
        <w:rPr>
          <w:rFonts w:hint="cs"/>
          <w:rtl/>
        </w:rPr>
        <w:t xml:space="preserve"> </w:t>
      </w:r>
      <w:r w:rsidR="009B041D" w:rsidRPr="00D62A8C">
        <w:rPr>
          <w:rFonts w:hint="cs"/>
          <w:rtl/>
        </w:rPr>
        <w:t xml:space="preserve">אין ולא יהיה באספקת השירותים למשרד או השימוש בהם ע"י המשרד לפי המכרז, הפרה של </w:t>
      </w:r>
      <w:r w:rsidR="00F369D8" w:rsidRPr="00D62A8C">
        <w:rPr>
          <w:rtl/>
        </w:rPr>
        <w:t>זכויות קניין רוחני או זכויות קנייניות</w:t>
      </w:r>
      <w:r w:rsidR="00F369D8" w:rsidRPr="00D62A8C">
        <w:rPr>
          <w:rFonts w:hint="cs"/>
          <w:rtl/>
        </w:rPr>
        <w:t xml:space="preserve"> </w:t>
      </w:r>
      <w:r w:rsidR="009B041D" w:rsidRPr="00D62A8C">
        <w:rPr>
          <w:rFonts w:hint="cs"/>
          <w:rtl/>
        </w:rPr>
        <w:t xml:space="preserve">של צד שלישי כלשהו. הנני מתחייב לשאת באחריות בלעדית על הפרתה של כל </w:t>
      </w:r>
      <w:r w:rsidR="00D049A7" w:rsidRPr="00D62A8C">
        <w:rPr>
          <w:rFonts w:hint="cs"/>
          <w:rtl/>
          <w:lang w:eastAsia="en-US"/>
        </w:rPr>
        <w:t xml:space="preserve">זכות קניין רוחני או זכות קניינית </w:t>
      </w:r>
      <w:r w:rsidR="009B041D" w:rsidRPr="00D62A8C">
        <w:rPr>
          <w:rFonts w:hint="cs"/>
          <w:rtl/>
        </w:rPr>
        <w:t>של צד שלישי ככל שתופר ואשפה את המשרד בכל מקרה של תביעה של צד שלישי בגין הפרת כל זכות כאמור.</w:t>
      </w:r>
      <w:bookmarkStart w:id="225" w:name="_Toc285980551"/>
      <w:r w:rsidRPr="00D62A8C">
        <w:rPr>
          <w:rFonts w:hint="cs"/>
          <w:rtl/>
        </w:rPr>
        <w:t xml:space="preserve"> </w:t>
      </w:r>
    </w:p>
    <w:p w:rsidR="00AE511E" w:rsidRPr="00D62A8C" w:rsidRDefault="00AE511E" w:rsidP="00AE511E">
      <w:pPr>
        <w:pStyle w:val="HNormal"/>
        <w:spacing w:after="240"/>
        <w:ind w:left="357"/>
        <w:rPr>
          <w:rFonts w:cs="David"/>
          <w:color w:val="000000"/>
          <w:rtl/>
          <w:lang w:eastAsia="en-US"/>
        </w:rPr>
      </w:pPr>
      <w:r w:rsidRPr="00D62A8C">
        <w:rPr>
          <w:rFonts w:cs="David" w:hint="cs"/>
          <w:color w:val="000000"/>
          <w:rtl/>
          <w:lang w:eastAsia="en-US"/>
        </w:rPr>
        <w:t>אני מצהיר/ה, כי זכויות הקנין בחלק מן התוצרים או השירותים הבאים או בכולם שייכות לצד שלישי:</w:t>
      </w:r>
    </w:p>
    <w:p w:rsidR="00AE511E" w:rsidRPr="00D62A8C" w:rsidRDefault="00AE511E" w:rsidP="000F6F8C">
      <w:pPr>
        <w:pStyle w:val="HNormal"/>
        <w:numPr>
          <w:ilvl w:val="0"/>
          <w:numId w:val="15"/>
        </w:numPr>
        <w:tabs>
          <w:tab w:val="clear" w:pos="1154"/>
          <w:tab w:val="left" w:leader="underscore" w:pos="9354"/>
        </w:tabs>
        <w:spacing w:after="240"/>
        <w:ind w:left="849" w:hanging="395"/>
        <w:rPr>
          <w:rFonts w:cs="David"/>
          <w:color w:val="000000"/>
          <w:rtl/>
          <w:lang w:eastAsia="en-US"/>
        </w:rPr>
      </w:pPr>
      <w:r w:rsidRPr="00D62A8C">
        <w:rPr>
          <w:rFonts w:cs="David" w:hint="cs"/>
          <w:color w:val="000000"/>
          <w:rtl/>
          <w:lang w:eastAsia="en-US"/>
        </w:rPr>
        <w:t xml:space="preserve"> </w:t>
      </w:r>
      <w:r w:rsidRPr="00D62A8C">
        <w:rPr>
          <w:rFonts w:cs="David" w:hint="cs"/>
          <w:color w:val="000000"/>
          <w:rtl/>
          <w:lang w:eastAsia="en-US"/>
        </w:rPr>
        <w:tab/>
      </w:r>
    </w:p>
    <w:p w:rsidR="00AE511E" w:rsidRPr="00D62A8C" w:rsidRDefault="00AE511E" w:rsidP="000F6F8C">
      <w:pPr>
        <w:pStyle w:val="HNormal"/>
        <w:numPr>
          <w:ilvl w:val="0"/>
          <w:numId w:val="15"/>
        </w:numPr>
        <w:tabs>
          <w:tab w:val="clear" w:pos="1154"/>
          <w:tab w:val="left" w:leader="underscore" w:pos="9354"/>
        </w:tabs>
        <w:spacing w:after="240"/>
        <w:ind w:left="849" w:hanging="395"/>
        <w:rPr>
          <w:rFonts w:cs="David"/>
          <w:color w:val="000000"/>
          <w:lang w:eastAsia="en-US"/>
        </w:rPr>
      </w:pPr>
      <w:r w:rsidRPr="00D62A8C">
        <w:rPr>
          <w:rFonts w:cs="David" w:hint="cs"/>
          <w:color w:val="000000"/>
          <w:rtl/>
          <w:lang w:eastAsia="en-US"/>
        </w:rPr>
        <w:t xml:space="preserve"> </w:t>
      </w:r>
      <w:r w:rsidRPr="00D62A8C">
        <w:rPr>
          <w:rFonts w:cs="David" w:hint="cs"/>
          <w:color w:val="000000"/>
          <w:rtl/>
          <w:lang w:eastAsia="en-US"/>
        </w:rPr>
        <w:tab/>
      </w:r>
    </w:p>
    <w:p w:rsidR="00AE511E" w:rsidRPr="00D62A8C" w:rsidRDefault="00AE511E" w:rsidP="000F6F8C">
      <w:pPr>
        <w:pStyle w:val="HNormal"/>
        <w:numPr>
          <w:ilvl w:val="0"/>
          <w:numId w:val="15"/>
        </w:numPr>
        <w:tabs>
          <w:tab w:val="clear" w:pos="1154"/>
          <w:tab w:val="left" w:leader="underscore" w:pos="9354"/>
        </w:tabs>
        <w:spacing w:after="240"/>
        <w:ind w:left="849" w:hanging="395"/>
        <w:rPr>
          <w:rFonts w:cs="David"/>
          <w:color w:val="000000"/>
          <w:lang w:eastAsia="en-US"/>
        </w:rPr>
      </w:pPr>
      <w:r w:rsidRPr="00D62A8C">
        <w:rPr>
          <w:rFonts w:cs="David" w:hint="cs"/>
          <w:color w:val="000000"/>
          <w:rtl/>
          <w:lang w:eastAsia="en-US"/>
        </w:rPr>
        <w:t xml:space="preserve"> </w:t>
      </w:r>
      <w:r w:rsidRPr="00D62A8C">
        <w:rPr>
          <w:rFonts w:cs="David" w:hint="cs"/>
          <w:color w:val="000000"/>
          <w:rtl/>
          <w:lang w:eastAsia="en-US"/>
        </w:rPr>
        <w:tab/>
      </w:r>
    </w:p>
    <w:p w:rsidR="00AE511E" w:rsidRPr="00D62A8C" w:rsidRDefault="00AE511E" w:rsidP="000F6F8C">
      <w:pPr>
        <w:pStyle w:val="HNormal"/>
        <w:numPr>
          <w:ilvl w:val="0"/>
          <w:numId w:val="15"/>
        </w:numPr>
        <w:tabs>
          <w:tab w:val="clear" w:pos="1154"/>
          <w:tab w:val="left" w:leader="underscore" w:pos="9354"/>
        </w:tabs>
        <w:spacing w:after="240"/>
        <w:ind w:left="849" w:hanging="395"/>
        <w:rPr>
          <w:rFonts w:cs="David"/>
          <w:color w:val="000000"/>
          <w:lang w:eastAsia="en-US"/>
        </w:rPr>
      </w:pPr>
      <w:r w:rsidRPr="00D62A8C">
        <w:rPr>
          <w:rFonts w:cs="David" w:hint="cs"/>
          <w:color w:val="000000"/>
          <w:rtl/>
          <w:lang w:eastAsia="en-US"/>
        </w:rPr>
        <w:t xml:space="preserve"> </w:t>
      </w:r>
      <w:r w:rsidRPr="00D62A8C">
        <w:rPr>
          <w:rFonts w:cs="David" w:hint="cs"/>
          <w:color w:val="000000"/>
          <w:rtl/>
          <w:lang w:eastAsia="en-US"/>
        </w:rPr>
        <w:tab/>
      </w:r>
    </w:p>
    <w:p w:rsidR="00AE511E" w:rsidRPr="00D62A8C" w:rsidRDefault="00AE511E" w:rsidP="00D44AD0">
      <w:pPr>
        <w:pStyle w:val="HNormal"/>
        <w:ind w:left="357"/>
        <w:rPr>
          <w:rFonts w:cs="David"/>
          <w:color w:val="000000"/>
          <w:rtl/>
          <w:lang w:eastAsia="en-US"/>
        </w:rPr>
      </w:pPr>
      <w:r w:rsidRPr="00D62A8C">
        <w:rPr>
          <w:rFonts w:cs="David" w:hint="cs"/>
          <w:color w:val="000000"/>
          <w:rtl/>
          <w:lang w:eastAsia="en-US"/>
        </w:rPr>
        <w:t>אישורים מאת הצד השלישי כאמור בדבר זכותי להציע לחברה תוצרים או שירותים אלו מצורפים בזאת.</w:t>
      </w:r>
    </w:p>
    <w:bookmarkEnd w:id="225"/>
    <w:p w:rsidR="009B041D" w:rsidRPr="00D62A8C" w:rsidRDefault="009B041D" w:rsidP="000F6F8C">
      <w:pPr>
        <w:pStyle w:val="afc"/>
        <w:numPr>
          <w:ilvl w:val="0"/>
          <w:numId w:val="14"/>
        </w:numPr>
        <w:bidi/>
        <w:ind w:left="357" w:hanging="357"/>
      </w:pPr>
      <w:r w:rsidRPr="00D62A8C">
        <w:rPr>
          <w:rFonts w:hint="cs"/>
          <w:rtl/>
        </w:rPr>
        <w:lastRenderedPageBreak/>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rsidR="009B041D" w:rsidRPr="00D62A8C" w:rsidRDefault="009B041D" w:rsidP="000F6F8C">
      <w:pPr>
        <w:pStyle w:val="afc"/>
        <w:numPr>
          <w:ilvl w:val="0"/>
          <w:numId w:val="14"/>
        </w:numPr>
        <w:bidi/>
        <w:ind w:left="357" w:hanging="357"/>
      </w:pPr>
      <w:r w:rsidRPr="00D62A8C">
        <w:rPr>
          <w:rFonts w:hint="cs"/>
          <w:rtl/>
        </w:rPr>
        <w:t>אם אזכה במכרז, אעשה שימוש במוצרי תוכנה חוקיים ומקוריים בלבד למתן כל השירותים לפי המכרז.</w:t>
      </w:r>
    </w:p>
    <w:p w:rsidR="009B041D" w:rsidRPr="00D62A8C" w:rsidRDefault="009B041D" w:rsidP="000F6F8C">
      <w:pPr>
        <w:pStyle w:val="afc"/>
        <w:numPr>
          <w:ilvl w:val="0"/>
          <w:numId w:val="14"/>
        </w:numPr>
        <w:bidi/>
      </w:pPr>
      <w:r w:rsidRPr="00D62A8C">
        <w:rPr>
          <w:rFonts w:hint="cs"/>
          <w:rtl/>
        </w:rPr>
        <w:t xml:space="preserve">אם אזכה במכרז, </w:t>
      </w:r>
      <w:r w:rsidRPr="00D62A8C">
        <w:rPr>
          <w:rtl/>
        </w:rPr>
        <w:t>בכל מסמך שיישלח על יד</w:t>
      </w:r>
      <w:r w:rsidRPr="00D62A8C">
        <w:rPr>
          <w:rFonts w:hint="cs"/>
          <w:rtl/>
        </w:rPr>
        <w:t>י</w:t>
      </w:r>
      <w:r w:rsidRPr="00D62A8C">
        <w:rPr>
          <w:rtl/>
        </w:rPr>
        <w:t xml:space="preserve"> למקבלי השירות מכוח המכרז, יצ</w:t>
      </w:r>
      <w:r w:rsidRPr="00D62A8C">
        <w:rPr>
          <w:rFonts w:hint="cs"/>
          <w:rtl/>
        </w:rPr>
        <w:t>ו</w:t>
      </w:r>
      <w:r w:rsidRPr="00D62A8C">
        <w:rPr>
          <w:rtl/>
        </w:rPr>
        <w:t>ין על המסמך כי השירות ניתן על יד</w:t>
      </w:r>
      <w:r w:rsidRPr="00D62A8C">
        <w:rPr>
          <w:rFonts w:hint="cs"/>
          <w:rtl/>
        </w:rPr>
        <w:t>י</w:t>
      </w:r>
      <w:r w:rsidRPr="00D62A8C">
        <w:rPr>
          <w:rtl/>
        </w:rPr>
        <w:t xml:space="preserve"> כשירות מטעם </w:t>
      </w:r>
      <w:r w:rsidR="00960A93" w:rsidRPr="00D62A8C">
        <w:rPr>
          <w:rtl/>
        </w:rPr>
        <w:t>משרד החקלאות ופיתוח הכפר</w:t>
      </w:r>
    </w:p>
    <w:p w:rsidR="00C64211" w:rsidRPr="00D62A8C" w:rsidRDefault="00C64211" w:rsidP="00754710">
      <w:pPr>
        <w:pStyle w:val="afc"/>
        <w:bidi/>
        <w:rPr>
          <w:rtl/>
        </w:rPr>
      </w:pPr>
    </w:p>
    <w:p w:rsidR="00C64211" w:rsidRPr="00D62A8C" w:rsidRDefault="00C64211" w:rsidP="00C64211">
      <w:pPr>
        <w:spacing w:line="240" w:lineRule="auto"/>
        <w:rPr>
          <w:bCs/>
          <w:sz w:val="22"/>
          <w:szCs w:val="22"/>
          <w:u w:val="single"/>
          <w:rtl/>
        </w:rPr>
      </w:pPr>
    </w:p>
    <w:p w:rsidR="00C64211" w:rsidRPr="00D62A8C" w:rsidRDefault="00C64211" w:rsidP="00C64211">
      <w:pPr>
        <w:pStyle w:val="afffa"/>
        <w:rPr>
          <w:rtl/>
        </w:rPr>
      </w:pPr>
      <w:r w:rsidRPr="00D62A8C">
        <w:rPr>
          <w:rtl/>
        </w:rPr>
        <w:t>זהו שמי, להלן חתימתי, ותוכן תצהירי דלעיל אמת</w:t>
      </w:r>
      <w:r w:rsidRPr="00D62A8C">
        <w:t>.</w:t>
      </w:r>
    </w:p>
    <w:p w:rsidR="00C64211" w:rsidRPr="00D62A8C" w:rsidRDefault="00C64211" w:rsidP="00C64211">
      <w:pPr>
        <w:pStyle w:val="afffa"/>
        <w:rPr>
          <w:rtl/>
        </w:rPr>
      </w:pPr>
    </w:p>
    <w:p w:rsidR="00C64211" w:rsidRPr="00D62A8C" w:rsidRDefault="00C64211" w:rsidP="00C64211">
      <w:pPr>
        <w:pStyle w:val="afffa"/>
        <w:rPr>
          <w:rtl/>
        </w:rPr>
      </w:pPr>
      <w:r w:rsidRPr="00D62A8C">
        <w:rPr>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D62A8C" w:rsidTr="00754710">
        <w:trPr>
          <w:jc w:val="center"/>
        </w:trPr>
        <w:tc>
          <w:tcPr>
            <w:tcW w:w="2835" w:type="dxa"/>
          </w:tcPr>
          <w:p w:rsidR="00C64211" w:rsidRPr="00D62A8C" w:rsidRDefault="00C64211" w:rsidP="000708E6">
            <w:pPr>
              <w:pStyle w:val="Normal7"/>
              <w:spacing w:before="0" w:line="240" w:lineRule="auto"/>
              <w:jc w:val="center"/>
              <w:rPr>
                <w:rtl/>
              </w:rPr>
            </w:pPr>
            <w:r w:rsidRPr="00D62A8C">
              <w:rPr>
                <w:rFonts w:hint="cs"/>
                <w:rtl/>
              </w:rPr>
              <w:t>_________________</w:t>
            </w:r>
          </w:p>
        </w:tc>
        <w:tc>
          <w:tcPr>
            <w:tcW w:w="2835" w:type="dxa"/>
          </w:tcPr>
          <w:p w:rsidR="00C64211" w:rsidRPr="00D62A8C" w:rsidRDefault="00C64211" w:rsidP="000708E6">
            <w:pPr>
              <w:pStyle w:val="Normal7"/>
              <w:spacing w:before="0" w:line="240" w:lineRule="auto"/>
              <w:jc w:val="center"/>
              <w:rPr>
                <w:rtl/>
              </w:rPr>
            </w:pPr>
            <w:r w:rsidRPr="00D62A8C">
              <w:rPr>
                <w:rFonts w:hint="cs"/>
                <w:rtl/>
              </w:rPr>
              <w:t>_________________</w:t>
            </w:r>
          </w:p>
        </w:tc>
        <w:tc>
          <w:tcPr>
            <w:tcW w:w="2835" w:type="dxa"/>
            <w:gridSpan w:val="2"/>
          </w:tcPr>
          <w:p w:rsidR="00C64211" w:rsidRPr="00D62A8C" w:rsidRDefault="00C64211" w:rsidP="000708E6">
            <w:pPr>
              <w:pStyle w:val="Normal7"/>
              <w:spacing w:before="0" w:line="240" w:lineRule="auto"/>
              <w:jc w:val="center"/>
              <w:rPr>
                <w:rtl/>
              </w:rPr>
            </w:pPr>
            <w:r w:rsidRPr="00D62A8C">
              <w:rPr>
                <w:rFonts w:hint="cs"/>
                <w:rtl/>
              </w:rPr>
              <w:t>_________________</w:t>
            </w:r>
          </w:p>
        </w:tc>
      </w:tr>
      <w:tr w:rsidR="00C64211" w:rsidRPr="00D62A8C" w:rsidTr="00754710">
        <w:trPr>
          <w:gridAfter w:val="1"/>
          <w:wAfter w:w="511" w:type="dxa"/>
          <w:jc w:val="center"/>
        </w:trPr>
        <w:tc>
          <w:tcPr>
            <w:tcW w:w="2835" w:type="dxa"/>
            <w:vAlign w:val="center"/>
          </w:tcPr>
          <w:p w:rsidR="00C64211" w:rsidRPr="00D62A8C" w:rsidRDefault="00C64211" w:rsidP="004332E6">
            <w:pPr>
              <w:pStyle w:val="Normal7"/>
              <w:spacing w:before="0" w:line="240" w:lineRule="auto"/>
              <w:jc w:val="center"/>
              <w:rPr>
                <w:rtl/>
              </w:rPr>
            </w:pPr>
            <w:r w:rsidRPr="00D62A8C">
              <w:rPr>
                <w:rFonts w:hint="cs"/>
                <w:rtl/>
              </w:rPr>
              <w:t>תאריך</w:t>
            </w:r>
          </w:p>
        </w:tc>
        <w:tc>
          <w:tcPr>
            <w:tcW w:w="2835" w:type="dxa"/>
            <w:vAlign w:val="center"/>
          </w:tcPr>
          <w:p w:rsidR="00C64211" w:rsidRPr="00D62A8C" w:rsidRDefault="00C64211" w:rsidP="000708E6">
            <w:pPr>
              <w:pStyle w:val="Normal7"/>
              <w:spacing w:before="0" w:line="240" w:lineRule="auto"/>
              <w:jc w:val="center"/>
              <w:rPr>
                <w:rtl/>
              </w:rPr>
            </w:pPr>
            <w:r w:rsidRPr="00D62A8C">
              <w:rPr>
                <w:rFonts w:hint="cs"/>
                <w:rtl/>
              </w:rPr>
              <w:t>שם החותם</w:t>
            </w:r>
          </w:p>
        </w:tc>
        <w:tc>
          <w:tcPr>
            <w:tcW w:w="2324" w:type="dxa"/>
            <w:vAlign w:val="center"/>
          </w:tcPr>
          <w:p w:rsidR="00C64211" w:rsidRPr="00D62A8C" w:rsidRDefault="00C64211" w:rsidP="000708E6">
            <w:pPr>
              <w:pStyle w:val="Normal7"/>
              <w:spacing w:before="0" w:line="240" w:lineRule="auto"/>
              <w:jc w:val="center"/>
              <w:rPr>
                <w:rtl/>
              </w:rPr>
            </w:pPr>
            <w:r w:rsidRPr="00D62A8C">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9B041D" w:rsidRPr="00D62A8C" w:rsidTr="00754710">
        <w:trPr>
          <w:jc w:val="center"/>
        </w:trPr>
        <w:tc>
          <w:tcPr>
            <w:tcW w:w="2877" w:type="dxa"/>
          </w:tcPr>
          <w:p w:rsidR="00C64211" w:rsidRPr="00D62A8C" w:rsidRDefault="00C64211" w:rsidP="000975D7">
            <w:pPr>
              <w:jc w:val="center"/>
              <w:rPr>
                <w:rFonts w:ascii="Georgia" w:hAnsi="Georgia"/>
              </w:rPr>
            </w:pPr>
            <w:r w:rsidRPr="00D62A8C">
              <w:rPr>
                <w:rtl/>
              </w:rPr>
              <w:t xml:space="preserve"> </w:t>
            </w:r>
          </w:p>
        </w:tc>
        <w:tc>
          <w:tcPr>
            <w:tcW w:w="3370" w:type="dxa"/>
          </w:tcPr>
          <w:p w:rsidR="009B041D" w:rsidRPr="00D62A8C" w:rsidRDefault="009B041D" w:rsidP="000975D7">
            <w:pPr>
              <w:jc w:val="center"/>
              <w:rPr>
                <w:u w:val="single"/>
                <w:rtl/>
              </w:rPr>
            </w:pPr>
          </w:p>
          <w:p w:rsidR="009B041D" w:rsidRPr="00D62A8C" w:rsidRDefault="009B041D" w:rsidP="000975D7">
            <w:pPr>
              <w:jc w:val="center"/>
              <w:rPr>
                <w:u w:val="single"/>
                <w:rtl/>
              </w:rPr>
            </w:pPr>
          </w:p>
          <w:p w:rsidR="009B041D" w:rsidRPr="00D62A8C" w:rsidRDefault="009B041D" w:rsidP="000975D7">
            <w:pPr>
              <w:jc w:val="center"/>
              <w:rPr>
                <w:rFonts w:ascii="Georgia" w:hAnsi="Georgia"/>
                <w:u w:val="single"/>
                <w:rtl/>
              </w:rPr>
            </w:pPr>
            <w:r w:rsidRPr="00D62A8C">
              <w:rPr>
                <w:u w:val="single"/>
                <w:rtl/>
              </w:rPr>
              <w:t>אישור עורך דין</w:t>
            </w:r>
          </w:p>
          <w:p w:rsidR="004B26DD" w:rsidRPr="00D62A8C" w:rsidRDefault="004B26DD" w:rsidP="000975D7">
            <w:pPr>
              <w:jc w:val="center"/>
              <w:rPr>
                <w:rFonts w:ascii="Georgia" w:hAnsi="Georgia"/>
                <w:u w:val="single"/>
              </w:rPr>
            </w:pPr>
          </w:p>
        </w:tc>
        <w:tc>
          <w:tcPr>
            <w:tcW w:w="3297" w:type="dxa"/>
          </w:tcPr>
          <w:p w:rsidR="009B041D" w:rsidRPr="00D62A8C" w:rsidRDefault="009B041D" w:rsidP="000975D7">
            <w:pPr>
              <w:jc w:val="center"/>
              <w:rPr>
                <w:rFonts w:ascii="Georgia" w:hAnsi="Georgia"/>
              </w:rPr>
            </w:pPr>
          </w:p>
        </w:tc>
      </w:tr>
      <w:tr w:rsidR="009B041D" w:rsidRPr="00D62A8C" w:rsidTr="000975D7">
        <w:trPr>
          <w:jc w:val="center"/>
        </w:trPr>
        <w:tc>
          <w:tcPr>
            <w:tcW w:w="9544" w:type="dxa"/>
            <w:gridSpan w:val="3"/>
          </w:tcPr>
          <w:p w:rsidR="009B041D" w:rsidRPr="00D62A8C" w:rsidRDefault="009B041D" w:rsidP="000975D7">
            <w:pPr>
              <w:rPr>
                <w:rtl/>
              </w:rPr>
            </w:pPr>
            <w:r w:rsidRPr="00D62A8C">
              <w:rPr>
                <w:rFonts w:hint="eastAsia"/>
                <w:rtl/>
              </w:rPr>
              <w:t>אני</w:t>
            </w:r>
            <w:r w:rsidRPr="00D62A8C">
              <w:rPr>
                <w:rtl/>
              </w:rPr>
              <w:t xml:space="preserve"> </w:t>
            </w:r>
            <w:r w:rsidRPr="00D62A8C">
              <w:rPr>
                <w:rFonts w:hint="eastAsia"/>
                <w:rtl/>
              </w:rPr>
              <w:t>הח</w:t>
            </w:r>
            <w:r w:rsidRPr="00D62A8C">
              <w:rPr>
                <w:rtl/>
              </w:rPr>
              <w:t>"</w:t>
            </w:r>
            <w:r w:rsidRPr="00D62A8C">
              <w:rPr>
                <w:rFonts w:hint="eastAsia"/>
                <w:rtl/>
              </w:rPr>
              <w:t>מ</w:t>
            </w:r>
            <w:r w:rsidRPr="00D62A8C">
              <w:rPr>
                <w:rtl/>
              </w:rPr>
              <w:t xml:space="preserve"> ________________________, </w:t>
            </w:r>
            <w:r w:rsidRPr="00D62A8C">
              <w:rPr>
                <w:rFonts w:hint="eastAsia"/>
                <w:rtl/>
              </w:rPr>
              <w:t>עו</w:t>
            </w:r>
            <w:r w:rsidRPr="00D62A8C">
              <w:rPr>
                <w:rtl/>
              </w:rPr>
              <w:t>"</w:t>
            </w:r>
            <w:r w:rsidRPr="00D62A8C">
              <w:rPr>
                <w:rFonts w:hint="eastAsia"/>
                <w:rtl/>
              </w:rPr>
              <w:t>ד</w:t>
            </w:r>
            <w:r w:rsidRPr="00D62A8C">
              <w:rPr>
                <w:rtl/>
              </w:rPr>
              <w:t xml:space="preserve"> </w:t>
            </w:r>
            <w:r w:rsidRPr="00D62A8C">
              <w:rPr>
                <w:rFonts w:hint="eastAsia"/>
                <w:rtl/>
              </w:rPr>
              <w:t>מאשר</w:t>
            </w:r>
            <w:r w:rsidRPr="00D62A8C">
              <w:rPr>
                <w:rtl/>
              </w:rPr>
              <w:t>/</w:t>
            </w:r>
            <w:r w:rsidRPr="00D62A8C">
              <w:rPr>
                <w:rFonts w:hint="eastAsia"/>
                <w:rtl/>
              </w:rPr>
              <w:t>ת</w:t>
            </w:r>
            <w:r w:rsidRPr="00D62A8C">
              <w:rPr>
                <w:rtl/>
              </w:rPr>
              <w:t xml:space="preserve"> </w:t>
            </w:r>
            <w:r w:rsidRPr="00D62A8C">
              <w:rPr>
                <w:rFonts w:hint="eastAsia"/>
                <w:rtl/>
              </w:rPr>
              <w:t>כי</w:t>
            </w:r>
            <w:r w:rsidRPr="00D62A8C">
              <w:rPr>
                <w:rtl/>
              </w:rPr>
              <w:t xml:space="preserve"> </w:t>
            </w:r>
            <w:r w:rsidRPr="00D62A8C">
              <w:rPr>
                <w:rFonts w:hint="eastAsia"/>
                <w:rtl/>
              </w:rPr>
              <w:t>ביום</w:t>
            </w:r>
            <w:r w:rsidRPr="00D62A8C">
              <w:rPr>
                <w:rtl/>
              </w:rPr>
              <w:t xml:space="preserve"> _____________ </w:t>
            </w:r>
            <w:r w:rsidRPr="00D62A8C">
              <w:rPr>
                <w:rFonts w:hint="eastAsia"/>
                <w:rtl/>
              </w:rPr>
              <w:t>הופיע</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במשרדי</w:t>
            </w:r>
            <w:r w:rsidRPr="00D62A8C">
              <w:rPr>
                <w:rtl/>
              </w:rPr>
              <w:t xml:space="preserve"> </w:t>
            </w:r>
            <w:r w:rsidRPr="00D62A8C">
              <w:rPr>
                <w:rFonts w:hint="eastAsia"/>
                <w:rtl/>
              </w:rPr>
              <w:t>אשר</w:t>
            </w:r>
            <w:r w:rsidRPr="00D62A8C">
              <w:rPr>
                <w:rtl/>
              </w:rPr>
              <w:t xml:space="preserve"> </w:t>
            </w:r>
            <w:r w:rsidRPr="00D62A8C">
              <w:rPr>
                <w:rFonts w:hint="eastAsia"/>
                <w:rtl/>
              </w:rPr>
              <w:t>ברח</w:t>
            </w:r>
            <w:r w:rsidRPr="00D62A8C">
              <w:rPr>
                <w:rtl/>
              </w:rPr>
              <w:t xml:space="preserve">' _________________ </w:t>
            </w:r>
            <w:r w:rsidRPr="00D62A8C">
              <w:rPr>
                <w:rFonts w:hint="eastAsia"/>
                <w:rtl/>
              </w:rPr>
              <w:t>בישוב</w:t>
            </w:r>
            <w:r w:rsidRPr="00D62A8C">
              <w:rPr>
                <w:rtl/>
              </w:rPr>
              <w:t xml:space="preserve"> /</w:t>
            </w:r>
            <w:r w:rsidRPr="00D62A8C">
              <w:rPr>
                <w:rFonts w:hint="eastAsia"/>
                <w:rtl/>
              </w:rPr>
              <w:t>בעיר</w:t>
            </w:r>
            <w:r w:rsidRPr="00D62A8C">
              <w:rPr>
                <w:rtl/>
              </w:rPr>
              <w:t xml:space="preserve">_________________ </w:t>
            </w:r>
            <w:r w:rsidRPr="00D62A8C">
              <w:rPr>
                <w:rFonts w:hint="eastAsia"/>
                <w:rtl/>
              </w:rPr>
              <w:t>מר</w:t>
            </w:r>
            <w:r w:rsidRPr="00D62A8C">
              <w:rPr>
                <w:rtl/>
              </w:rPr>
              <w:t xml:space="preserve"> / </w:t>
            </w:r>
            <w:r w:rsidRPr="00D62A8C">
              <w:rPr>
                <w:rFonts w:hint="eastAsia"/>
                <w:rtl/>
              </w:rPr>
              <w:t>גב</w:t>
            </w:r>
            <w:r w:rsidRPr="00D62A8C">
              <w:rPr>
                <w:rtl/>
              </w:rPr>
              <w:t xml:space="preserve">' _________________ </w:t>
            </w:r>
            <w:r w:rsidRPr="00D62A8C">
              <w:rPr>
                <w:rFonts w:hint="eastAsia"/>
                <w:rtl/>
              </w:rPr>
              <w:t>שזיהה</w:t>
            </w:r>
            <w:r w:rsidRPr="00D62A8C">
              <w:rPr>
                <w:rtl/>
              </w:rPr>
              <w:t xml:space="preserve"> /</w:t>
            </w:r>
            <w:r w:rsidRPr="00D62A8C">
              <w:rPr>
                <w:rFonts w:hint="eastAsia"/>
                <w:rtl/>
              </w:rPr>
              <w:t>תה</w:t>
            </w:r>
            <w:r w:rsidRPr="00D62A8C">
              <w:rPr>
                <w:rtl/>
              </w:rPr>
              <w:t xml:space="preserve"> </w:t>
            </w:r>
            <w:r w:rsidRPr="00D62A8C">
              <w:rPr>
                <w:rFonts w:hint="eastAsia"/>
                <w:rtl/>
              </w:rPr>
              <w:t>עצמו</w:t>
            </w:r>
            <w:r w:rsidRPr="00D62A8C">
              <w:rPr>
                <w:rtl/>
              </w:rPr>
              <w:t>/</w:t>
            </w:r>
            <w:r w:rsidRPr="00D62A8C">
              <w:rPr>
                <w:rFonts w:hint="eastAsia"/>
                <w:rtl/>
              </w:rPr>
              <w:t>ה</w:t>
            </w:r>
            <w:r w:rsidRPr="00D62A8C">
              <w:rPr>
                <w:rtl/>
              </w:rPr>
              <w:t xml:space="preserve"> </w:t>
            </w:r>
            <w:r w:rsidRPr="00D62A8C">
              <w:rPr>
                <w:rFonts w:hint="eastAsia"/>
                <w:rtl/>
              </w:rPr>
              <w:t>על</w:t>
            </w:r>
            <w:r w:rsidRPr="00D62A8C">
              <w:rPr>
                <w:rtl/>
              </w:rPr>
              <w:t xml:space="preserve"> </w:t>
            </w:r>
            <w:r w:rsidRPr="00D62A8C">
              <w:rPr>
                <w:rFonts w:hint="eastAsia"/>
                <w:rtl/>
              </w:rPr>
              <w:t>ידי</w:t>
            </w:r>
            <w:r w:rsidRPr="00D62A8C">
              <w:rPr>
                <w:rtl/>
              </w:rPr>
              <w:t xml:space="preserve"> </w:t>
            </w:r>
            <w:r w:rsidRPr="00D62A8C">
              <w:rPr>
                <w:rFonts w:hint="eastAsia"/>
                <w:rtl/>
              </w:rPr>
              <w:t>ת</w:t>
            </w:r>
            <w:r w:rsidRPr="00D62A8C">
              <w:rPr>
                <w:rtl/>
              </w:rPr>
              <w:t>.</w:t>
            </w:r>
            <w:r w:rsidRPr="00D62A8C">
              <w:rPr>
                <w:rFonts w:hint="eastAsia"/>
                <w:rtl/>
              </w:rPr>
              <w:t>ז</w:t>
            </w:r>
            <w:r w:rsidRPr="00D62A8C">
              <w:rPr>
                <w:rtl/>
              </w:rPr>
              <w:t>. _______________</w:t>
            </w:r>
            <w:r w:rsidR="00436B89" w:rsidRPr="00D62A8C">
              <w:rPr>
                <w:rFonts w:hint="cs"/>
                <w:rtl/>
              </w:rPr>
              <w:t xml:space="preserve"> /</w:t>
            </w:r>
            <w:r w:rsidRPr="00D62A8C">
              <w:rPr>
                <w:rtl/>
              </w:rPr>
              <w:t xml:space="preserve"> </w:t>
            </w:r>
            <w:r w:rsidRPr="00D62A8C">
              <w:rPr>
                <w:rFonts w:hint="eastAsia"/>
                <w:rtl/>
              </w:rPr>
              <w:t>המוכר</w:t>
            </w:r>
            <w:r w:rsidRPr="00D62A8C">
              <w:rPr>
                <w:rtl/>
              </w:rPr>
              <w:t>/</w:t>
            </w:r>
            <w:r w:rsidRPr="00D62A8C">
              <w:rPr>
                <w:rFonts w:hint="eastAsia"/>
                <w:rtl/>
              </w:rPr>
              <w:t>ת</w:t>
            </w:r>
            <w:r w:rsidRPr="00D62A8C">
              <w:rPr>
                <w:rtl/>
              </w:rPr>
              <w:t xml:space="preserve"> </w:t>
            </w:r>
            <w:r w:rsidRPr="00D62A8C">
              <w:rPr>
                <w:rFonts w:hint="eastAsia"/>
                <w:rtl/>
              </w:rPr>
              <w:t>לי</w:t>
            </w:r>
            <w:r w:rsidRPr="00D62A8C">
              <w:rPr>
                <w:rtl/>
              </w:rPr>
              <w:t xml:space="preserve"> </w:t>
            </w:r>
            <w:r w:rsidRPr="00D62A8C">
              <w:rPr>
                <w:rFonts w:hint="eastAsia"/>
                <w:rtl/>
              </w:rPr>
              <w:t>באופן</w:t>
            </w:r>
            <w:r w:rsidRPr="00D62A8C">
              <w:rPr>
                <w:rtl/>
              </w:rPr>
              <w:t xml:space="preserve"> </w:t>
            </w:r>
            <w:r w:rsidRPr="00D62A8C">
              <w:rPr>
                <w:rFonts w:hint="eastAsia"/>
                <w:rtl/>
              </w:rPr>
              <w:t>אישי</w:t>
            </w:r>
            <w:r w:rsidRPr="00D62A8C">
              <w:rPr>
                <w:rtl/>
              </w:rPr>
              <w:t xml:space="preserve">, </w:t>
            </w:r>
            <w:r w:rsidRPr="00D62A8C">
              <w:rPr>
                <w:rFonts w:hint="eastAsia"/>
                <w:rtl/>
              </w:rPr>
              <w:t>ואחרי</w:t>
            </w:r>
            <w:r w:rsidRPr="00D62A8C">
              <w:rPr>
                <w:rtl/>
              </w:rPr>
              <w:t xml:space="preserve"> </w:t>
            </w:r>
            <w:r w:rsidRPr="00D62A8C">
              <w:rPr>
                <w:rFonts w:hint="eastAsia"/>
                <w:rtl/>
              </w:rPr>
              <w:t>שהזהרתיו</w:t>
            </w:r>
            <w:r w:rsidRPr="00D62A8C">
              <w:rPr>
                <w:rtl/>
              </w:rPr>
              <w:t>/</w:t>
            </w:r>
            <w:r w:rsidRPr="00D62A8C">
              <w:rPr>
                <w:rFonts w:hint="eastAsia"/>
                <w:rtl/>
              </w:rPr>
              <w:t>ה</w:t>
            </w:r>
            <w:r w:rsidRPr="00D62A8C">
              <w:rPr>
                <w:rtl/>
              </w:rPr>
              <w:t xml:space="preserve"> </w:t>
            </w:r>
            <w:r w:rsidRPr="00D62A8C">
              <w:rPr>
                <w:rFonts w:hint="eastAsia"/>
                <w:rtl/>
              </w:rPr>
              <w:t>כי</w:t>
            </w:r>
            <w:r w:rsidRPr="00D62A8C">
              <w:rPr>
                <w:rtl/>
              </w:rPr>
              <w:t xml:space="preserve"> </w:t>
            </w:r>
            <w:r w:rsidRPr="00D62A8C">
              <w:rPr>
                <w:rFonts w:hint="eastAsia"/>
                <w:rtl/>
              </w:rPr>
              <w:t>עליו</w:t>
            </w:r>
            <w:r w:rsidRPr="00D62A8C">
              <w:rPr>
                <w:rtl/>
              </w:rPr>
              <w:t>/</w:t>
            </w:r>
            <w:r w:rsidRPr="00D62A8C">
              <w:rPr>
                <w:rFonts w:hint="eastAsia"/>
                <w:rtl/>
              </w:rPr>
              <w:t>ה</w:t>
            </w:r>
            <w:r w:rsidRPr="00D62A8C">
              <w:rPr>
                <w:rtl/>
              </w:rPr>
              <w:t xml:space="preserve"> </w:t>
            </w:r>
            <w:r w:rsidRPr="00D62A8C">
              <w:rPr>
                <w:rFonts w:hint="eastAsia"/>
                <w:rtl/>
              </w:rPr>
              <w:t>להצהיר</w:t>
            </w:r>
            <w:r w:rsidRPr="00D62A8C">
              <w:rPr>
                <w:rtl/>
              </w:rPr>
              <w:t xml:space="preserve"> </w:t>
            </w:r>
            <w:r w:rsidRPr="00D62A8C">
              <w:rPr>
                <w:rFonts w:hint="eastAsia"/>
                <w:rtl/>
              </w:rPr>
              <w:t>אמת</w:t>
            </w:r>
            <w:r w:rsidRPr="00D62A8C">
              <w:rPr>
                <w:rtl/>
              </w:rPr>
              <w:t xml:space="preserve"> </w:t>
            </w:r>
            <w:r w:rsidRPr="00D62A8C">
              <w:rPr>
                <w:rFonts w:hint="eastAsia"/>
                <w:rtl/>
              </w:rPr>
              <w:t>וכי</w:t>
            </w:r>
            <w:r w:rsidRPr="00D62A8C">
              <w:rPr>
                <w:rtl/>
              </w:rPr>
              <w:t xml:space="preserve"> </w:t>
            </w:r>
            <w:r w:rsidRPr="00D62A8C">
              <w:rPr>
                <w:rFonts w:hint="eastAsia"/>
                <w:rtl/>
              </w:rPr>
              <w:t>יהיה</w:t>
            </w:r>
            <w:r w:rsidRPr="00D62A8C">
              <w:rPr>
                <w:rtl/>
              </w:rPr>
              <w:t xml:space="preserve"> / </w:t>
            </w:r>
            <w:r w:rsidRPr="00D62A8C">
              <w:rPr>
                <w:rFonts w:hint="eastAsia"/>
                <w:rtl/>
              </w:rPr>
              <w:t>תהיה</w:t>
            </w:r>
            <w:r w:rsidRPr="00D62A8C">
              <w:rPr>
                <w:rtl/>
              </w:rPr>
              <w:t xml:space="preserve"> </w:t>
            </w:r>
            <w:r w:rsidRPr="00D62A8C">
              <w:rPr>
                <w:rFonts w:hint="eastAsia"/>
                <w:rtl/>
              </w:rPr>
              <w:t>צפוי</w:t>
            </w:r>
            <w:r w:rsidRPr="00D62A8C">
              <w:rPr>
                <w:rtl/>
              </w:rPr>
              <w:t>/</w:t>
            </w:r>
            <w:r w:rsidRPr="00D62A8C">
              <w:rPr>
                <w:rFonts w:hint="eastAsia"/>
                <w:rtl/>
              </w:rPr>
              <w:t>ה</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יעשה</w:t>
            </w:r>
            <w:r w:rsidRPr="00D62A8C">
              <w:rPr>
                <w:rtl/>
              </w:rPr>
              <w:t xml:space="preserve"> / </w:t>
            </w:r>
            <w:r w:rsidRPr="00D62A8C">
              <w:rPr>
                <w:rFonts w:hint="eastAsia"/>
                <w:rtl/>
              </w:rPr>
              <w:t>תעשה</w:t>
            </w:r>
            <w:r w:rsidRPr="00D62A8C">
              <w:rPr>
                <w:rtl/>
              </w:rPr>
              <w:t xml:space="preserve"> </w:t>
            </w:r>
            <w:r w:rsidRPr="00D62A8C">
              <w:rPr>
                <w:rFonts w:hint="eastAsia"/>
                <w:rtl/>
              </w:rPr>
              <w:t>כן</w:t>
            </w:r>
            <w:r w:rsidRPr="00D62A8C">
              <w:rPr>
                <w:rtl/>
              </w:rPr>
              <w:t xml:space="preserve">, </w:t>
            </w:r>
            <w:r w:rsidRPr="00D62A8C">
              <w:rPr>
                <w:rFonts w:hint="eastAsia"/>
                <w:rtl/>
              </w:rPr>
              <w:t>חתם</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על</w:t>
            </w:r>
            <w:r w:rsidRPr="00D62A8C">
              <w:rPr>
                <w:rtl/>
              </w:rPr>
              <w:t xml:space="preserve"> </w:t>
            </w:r>
            <w:r w:rsidRPr="00D62A8C">
              <w:rPr>
                <w:rFonts w:hint="eastAsia"/>
                <w:rtl/>
              </w:rPr>
              <w:t>התצהיר</w:t>
            </w:r>
            <w:r w:rsidRPr="00D62A8C">
              <w:rPr>
                <w:rtl/>
              </w:rPr>
              <w:t xml:space="preserve"> </w:t>
            </w:r>
            <w:r w:rsidRPr="00D62A8C">
              <w:rPr>
                <w:rFonts w:hint="eastAsia"/>
                <w:rtl/>
              </w:rPr>
              <w:t>דלעיל</w:t>
            </w:r>
            <w:r w:rsidRPr="00D62A8C">
              <w:rPr>
                <w:rtl/>
              </w:rPr>
              <w:t>.</w:t>
            </w:r>
          </w:p>
          <w:p w:rsidR="009B041D" w:rsidRPr="00D62A8C" w:rsidRDefault="009B041D" w:rsidP="000975D7">
            <w:pPr>
              <w:rPr>
                <w:rFonts w:ascii="Georgia" w:hAnsi="Georgia"/>
              </w:rPr>
            </w:pPr>
          </w:p>
        </w:tc>
      </w:tr>
      <w:tr w:rsidR="009B041D" w:rsidRPr="00D62A8C" w:rsidTr="00754710">
        <w:trPr>
          <w:jc w:val="center"/>
        </w:trPr>
        <w:tc>
          <w:tcPr>
            <w:tcW w:w="2877" w:type="dxa"/>
          </w:tcPr>
          <w:p w:rsidR="009B041D" w:rsidRPr="00D62A8C" w:rsidRDefault="004B26DD" w:rsidP="000975D7">
            <w:pPr>
              <w:jc w:val="center"/>
              <w:rPr>
                <w:rFonts w:ascii="Georgia" w:hAnsi="Georgia"/>
                <w:b/>
                <w:bCs/>
              </w:rPr>
            </w:pPr>
            <w:r w:rsidRPr="00D62A8C">
              <w:rPr>
                <w:rFonts w:ascii="Georgia" w:hAnsi="Georgia"/>
                <w:b/>
                <w:bCs/>
                <w:rtl/>
              </w:rPr>
              <w:t>______________________</w:t>
            </w:r>
          </w:p>
        </w:tc>
        <w:tc>
          <w:tcPr>
            <w:tcW w:w="3370" w:type="dxa"/>
          </w:tcPr>
          <w:p w:rsidR="009B041D" w:rsidRPr="00D62A8C" w:rsidRDefault="009B041D" w:rsidP="000975D7">
            <w:pPr>
              <w:jc w:val="center"/>
              <w:rPr>
                <w:rFonts w:ascii="Georgia" w:hAnsi="Georgia"/>
                <w:b/>
                <w:bCs/>
              </w:rPr>
            </w:pPr>
            <w:r w:rsidRPr="00D62A8C">
              <w:rPr>
                <w:rFonts w:ascii="Georgia" w:hAnsi="Georgia"/>
                <w:b/>
                <w:bCs/>
                <w:rtl/>
              </w:rPr>
              <w:t>______________________</w:t>
            </w:r>
          </w:p>
        </w:tc>
        <w:tc>
          <w:tcPr>
            <w:tcW w:w="3297" w:type="dxa"/>
          </w:tcPr>
          <w:p w:rsidR="009B041D" w:rsidRPr="00D62A8C" w:rsidRDefault="009B041D" w:rsidP="000975D7">
            <w:pPr>
              <w:jc w:val="center"/>
              <w:rPr>
                <w:rFonts w:ascii="Georgia" w:hAnsi="Georgia"/>
                <w:b/>
                <w:bCs/>
              </w:rPr>
            </w:pPr>
            <w:r w:rsidRPr="00D62A8C">
              <w:rPr>
                <w:rFonts w:ascii="Georgia" w:hAnsi="Georgia"/>
                <w:b/>
                <w:bCs/>
                <w:rtl/>
              </w:rPr>
              <w:t>_____________________</w:t>
            </w:r>
          </w:p>
        </w:tc>
      </w:tr>
      <w:tr w:rsidR="009B041D" w:rsidRPr="00D62A8C" w:rsidTr="00754710">
        <w:trPr>
          <w:jc w:val="center"/>
        </w:trPr>
        <w:tc>
          <w:tcPr>
            <w:tcW w:w="2877" w:type="dxa"/>
          </w:tcPr>
          <w:p w:rsidR="009B041D" w:rsidRPr="00D62A8C" w:rsidRDefault="009B041D" w:rsidP="000975D7">
            <w:pPr>
              <w:jc w:val="center"/>
              <w:rPr>
                <w:rFonts w:ascii="Georgia" w:hAnsi="Georgia"/>
              </w:rPr>
            </w:pPr>
            <w:r w:rsidRPr="00D62A8C">
              <w:rPr>
                <w:rFonts w:ascii="Georgia" w:hAnsi="Georgia" w:hint="cs"/>
                <w:rtl/>
              </w:rPr>
              <w:t>תאריך</w:t>
            </w:r>
          </w:p>
        </w:tc>
        <w:tc>
          <w:tcPr>
            <w:tcW w:w="3370" w:type="dxa"/>
          </w:tcPr>
          <w:p w:rsidR="009B041D" w:rsidRPr="00D62A8C" w:rsidRDefault="009B041D" w:rsidP="000975D7">
            <w:pPr>
              <w:jc w:val="center"/>
              <w:rPr>
                <w:rFonts w:ascii="Georgia" w:hAnsi="Georgia"/>
              </w:rPr>
            </w:pPr>
            <w:r w:rsidRPr="00D62A8C">
              <w:rPr>
                <w:rFonts w:ascii="Georgia" w:hAnsi="Georgia" w:hint="eastAsia"/>
                <w:rtl/>
              </w:rPr>
              <w:t>מספר</w:t>
            </w:r>
            <w:r w:rsidRPr="00D62A8C">
              <w:rPr>
                <w:rFonts w:ascii="Georgia" w:hAnsi="Georgia"/>
                <w:rtl/>
              </w:rPr>
              <w:t xml:space="preserve"> </w:t>
            </w:r>
            <w:proofErr w:type="spellStart"/>
            <w:r w:rsidRPr="00D62A8C">
              <w:rPr>
                <w:rFonts w:ascii="Georgia" w:hAnsi="Georgia" w:hint="eastAsia"/>
                <w:rtl/>
              </w:rPr>
              <w:t>רשיון</w:t>
            </w:r>
            <w:proofErr w:type="spellEnd"/>
          </w:p>
        </w:tc>
        <w:tc>
          <w:tcPr>
            <w:tcW w:w="3297" w:type="dxa"/>
          </w:tcPr>
          <w:p w:rsidR="009B041D" w:rsidRPr="00D62A8C" w:rsidRDefault="009B041D" w:rsidP="000975D7">
            <w:pPr>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bl>
    <w:p w:rsidR="004E4CE7" w:rsidRPr="00D62A8C" w:rsidRDefault="004E4CE7" w:rsidP="004E4CE7">
      <w:pPr>
        <w:rPr>
          <w:rFonts w:ascii="Arial" w:hAnsi="Arial" w:cs="Arial"/>
          <w:rtl/>
        </w:rPr>
      </w:pPr>
      <w:bookmarkStart w:id="226" w:name="_Toc378751279"/>
      <w:bookmarkStart w:id="227" w:name="_Ref382512986"/>
      <w:bookmarkStart w:id="228" w:name="_Toc378247290"/>
    </w:p>
    <w:p w:rsidR="00CE22CB" w:rsidRPr="00D62A8C" w:rsidRDefault="00CE22CB">
      <w:pPr>
        <w:bidi w:val="0"/>
        <w:spacing w:line="240" w:lineRule="auto"/>
        <w:jc w:val="left"/>
        <w:rPr>
          <w:rFonts w:asciiTheme="majorBidi" w:hAnsiTheme="majorBidi"/>
          <w:rtl/>
        </w:rPr>
      </w:pPr>
      <w:r w:rsidRPr="00D62A8C">
        <w:rPr>
          <w:rFonts w:asciiTheme="majorBidi" w:hAnsiTheme="majorBidi"/>
          <w:rtl/>
        </w:rPr>
        <w:br w:type="page"/>
      </w:r>
    </w:p>
    <w:p w:rsidR="00CE22CB" w:rsidRPr="00A350D8" w:rsidRDefault="00CE22CB" w:rsidP="00975465">
      <w:pPr>
        <w:pStyle w:val="8"/>
        <w:rPr>
          <w:rtl/>
        </w:rPr>
      </w:pPr>
      <w:bookmarkStart w:id="229" w:name="נספח_הרשעות_פליליות"/>
      <w:bookmarkStart w:id="230" w:name="_Toc398494910"/>
      <w:bookmarkStart w:id="231" w:name="_Toc396382676"/>
      <w:r w:rsidRPr="00A350D8">
        <w:rPr>
          <w:rFonts w:hint="eastAsia"/>
          <w:rtl/>
        </w:rPr>
        <w:lastRenderedPageBreak/>
        <w:t>נספח</w:t>
      </w:r>
      <w:r w:rsidRPr="00A350D8">
        <w:rPr>
          <w:rtl/>
        </w:rPr>
        <w:t xml:space="preserve"> </w:t>
      </w:r>
      <w:r w:rsidRPr="00A350D8">
        <w:rPr>
          <w:rtl/>
        </w:rPr>
        <w:fldChar w:fldCharType="begin"/>
      </w:r>
      <w:r w:rsidRPr="00A350D8">
        <w:rPr>
          <w:rtl/>
        </w:rPr>
        <w:instrText xml:space="preserve"> </w:instrText>
      </w:r>
      <w:r w:rsidRPr="00A350D8">
        <w:instrText>AUTONUM  \s</w:instrText>
      </w:r>
      <w:r w:rsidRPr="00A350D8">
        <w:rPr>
          <w:rtl/>
        </w:rPr>
        <w:instrText xml:space="preserve"> " " </w:instrText>
      </w:r>
      <w:r w:rsidRPr="00A350D8">
        <w:rPr>
          <w:rtl/>
        </w:rPr>
        <w:fldChar w:fldCharType="end"/>
      </w:r>
      <w:bookmarkEnd w:id="229"/>
      <w:r w:rsidRPr="00A350D8">
        <w:rPr>
          <w:rtl/>
        </w:rPr>
        <w:tab/>
      </w:r>
      <w:bookmarkStart w:id="232" w:name="נספח_הרשעות_פליליות_כותרת"/>
      <w:bookmarkEnd w:id="230"/>
      <w:bookmarkEnd w:id="231"/>
      <w:r w:rsidR="00975465" w:rsidRPr="00A350D8">
        <w:rPr>
          <w:rFonts w:hint="eastAsia"/>
          <w:rtl/>
        </w:rPr>
        <w:t>הצהרה</w:t>
      </w:r>
      <w:r w:rsidR="00975465" w:rsidRPr="00A350D8">
        <w:rPr>
          <w:rtl/>
        </w:rPr>
        <w:t xml:space="preserve"> </w:t>
      </w:r>
      <w:r w:rsidR="00975465" w:rsidRPr="00A350D8">
        <w:rPr>
          <w:rFonts w:hint="eastAsia"/>
          <w:rtl/>
        </w:rPr>
        <w:t>על</w:t>
      </w:r>
      <w:r w:rsidR="00975465" w:rsidRPr="00A350D8">
        <w:rPr>
          <w:rtl/>
        </w:rPr>
        <w:t xml:space="preserve"> </w:t>
      </w:r>
      <w:r w:rsidR="00975465" w:rsidRPr="00A350D8">
        <w:rPr>
          <w:rFonts w:hint="eastAsia"/>
          <w:rtl/>
        </w:rPr>
        <w:t>היעדר</w:t>
      </w:r>
      <w:r w:rsidR="00975465" w:rsidRPr="00A350D8">
        <w:rPr>
          <w:rtl/>
        </w:rPr>
        <w:t xml:space="preserve"> </w:t>
      </w:r>
      <w:r w:rsidR="00975465" w:rsidRPr="00A350D8">
        <w:rPr>
          <w:rFonts w:hint="eastAsia"/>
          <w:rtl/>
        </w:rPr>
        <w:t>הרשעות</w:t>
      </w:r>
      <w:r w:rsidR="00975465" w:rsidRPr="00A350D8">
        <w:rPr>
          <w:rtl/>
        </w:rPr>
        <w:t xml:space="preserve"> </w:t>
      </w:r>
      <w:r w:rsidR="00975465" w:rsidRPr="00A350D8">
        <w:rPr>
          <w:rFonts w:hint="eastAsia"/>
          <w:rtl/>
        </w:rPr>
        <w:t>פליליות</w:t>
      </w:r>
      <w:bookmarkEnd w:id="232"/>
    </w:p>
    <w:p w:rsidR="00CE22CB" w:rsidRPr="00D62A8C" w:rsidRDefault="00CE22CB" w:rsidP="00CE22CB">
      <w:pPr>
        <w:spacing w:line="240" w:lineRule="auto"/>
        <w:rPr>
          <w:rtl/>
        </w:rPr>
      </w:pPr>
      <w:r w:rsidRPr="00D62A8C">
        <w:rPr>
          <w:rFonts w:hint="cs"/>
          <w:rtl/>
        </w:rPr>
        <w:t>אני הח"מ ____________________, ת.ז. ___________, לאחר שהוזהרתי, כי עלי לומר את האמת וכי אהיה צפוי/ה לעונשים הקבועים בחוק אם לא אעשה כן, מצהיר/ה בזה כדלקמן:</w:t>
      </w:r>
    </w:p>
    <w:p w:rsidR="00CE22CB" w:rsidRPr="00D62A8C" w:rsidRDefault="00CE22CB" w:rsidP="00CE22CB">
      <w:pPr>
        <w:spacing w:line="240" w:lineRule="auto"/>
        <w:rPr>
          <w:rtl/>
        </w:rPr>
      </w:pPr>
    </w:p>
    <w:tbl>
      <w:tblPr>
        <w:bidiVisual/>
        <w:tblW w:w="9350" w:type="dxa"/>
        <w:tblInd w:w="53" w:type="dxa"/>
        <w:tblLook w:val="01E0" w:firstRow="1" w:lastRow="1" w:firstColumn="1" w:lastColumn="1" w:noHBand="0" w:noVBand="0"/>
      </w:tblPr>
      <w:tblGrid>
        <w:gridCol w:w="3681"/>
        <w:gridCol w:w="5669"/>
      </w:tblGrid>
      <w:tr w:rsidR="00CE22CB" w:rsidRPr="00D62A8C" w:rsidTr="00CE22CB">
        <w:tc>
          <w:tcPr>
            <w:tcW w:w="3681" w:type="dxa"/>
            <w:tcBorders>
              <w:top w:val="single" w:sz="4" w:space="0" w:color="auto"/>
              <w:left w:val="single" w:sz="4" w:space="0" w:color="auto"/>
              <w:bottom w:val="single" w:sz="4" w:space="0" w:color="auto"/>
              <w:right w:val="single" w:sz="4" w:space="0" w:color="auto"/>
            </w:tcBorders>
          </w:tcPr>
          <w:p w:rsidR="00CE22CB" w:rsidRPr="00D62A8C" w:rsidRDefault="00CE22CB" w:rsidP="00CE22CB">
            <w:pPr>
              <w:pStyle w:val="afffa"/>
              <w:jc w:val="center"/>
              <w:rPr>
                <w:b/>
                <w:bCs/>
                <w:rtl/>
              </w:rPr>
            </w:pPr>
            <w:r w:rsidRPr="00D62A8C">
              <w:rPr>
                <w:rFonts w:hint="cs"/>
                <w:b/>
                <w:bCs/>
                <w:sz w:val="28"/>
                <w:szCs w:val="28"/>
                <w:rtl/>
              </w:rPr>
              <w:t>יש ל</w:t>
            </w:r>
            <w:r w:rsidRPr="00D62A8C">
              <w:rPr>
                <w:b/>
                <w:bCs/>
                <w:sz w:val="28"/>
                <w:szCs w:val="28"/>
                <w:rtl/>
              </w:rPr>
              <w:t>סמן</w:t>
            </w:r>
            <w:r w:rsidRPr="00D62A8C">
              <w:rPr>
                <w:b/>
                <w:bCs/>
                <w:sz w:val="28"/>
                <w:szCs w:val="28"/>
              </w:rPr>
              <w:t xml:space="preserve"> X </w:t>
            </w:r>
            <w:r w:rsidRPr="00D62A8C">
              <w:rPr>
                <w:b/>
                <w:bCs/>
                <w:sz w:val="28"/>
                <w:szCs w:val="28"/>
                <w:rtl/>
              </w:rPr>
              <w:t>במשבצת המתאימה</w:t>
            </w:r>
            <w:r w:rsidRPr="00D62A8C">
              <w:rPr>
                <w:rFonts w:hint="cs"/>
                <w:b/>
                <w:bCs/>
                <w:rtl/>
              </w:rPr>
              <w:t>:</w:t>
            </w:r>
          </w:p>
        </w:tc>
        <w:tc>
          <w:tcPr>
            <w:tcW w:w="5669" w:type="dxa"/>
            <w:tcBorders>
              <w:left w:val="single" w:sz="4" w:space="0" w:color="auto"/>
            </w:tcBorders>
          </w:tcPr>
          <w:p w:rsidR="00CE22CB" w:rsidRPr="00D62A8C" w:rsidRDefault="00CE22CB" w:rsidP="00CE22CB">
            <w:pPr>
              <w:pStyle w:val="afffa"/>
              <w:rPr>
                <w:b/>
                <w:bCs/>
                <w:rtl/>
              </w:rPr>
            </w:pPr>
          </w:p>
        </w:tc>
      </w:tr>
    </w:tbl>
    <w:p w:rsidR="00CE22CB" w:rsidRPr="00D62A8C" w:rsidRDefault="00CE22CB" w:rsidP="00CE22CB">
      <w:pPr>
        <w:pStyle w:val="afc"/>
        <w:spacing w:line="240" w:lineRule="auto"/>
      </w:pPr>
    </w:p>
    <w:p w:rsidR="00CE22CB" w:rsidRPr="00D62A8C" w:rsidRDefault="00CE22CB" w:rsidP="003E01A9">
      <w:pPr>
        <w:pStyle w:val="afc"/>
        <w:numPr>
          <w:ilvl w:val="0"/>
          <w:numId w:val="29"/>
        </w:numPr>
        <w:bidi/>
        <w:spacing w:line="240" w:lineRule="auto"/>
      </w:pPr>
      <w:r w:rsidRPr="00D62A8C">
        <w:rPr>
          <w:rFonts w:hint="cs"/>
          <w:rtl/>
        </w:rPr>
        <w:t>אני הח"מ____________________, בעל ת"ז__________________, נותן/</w:t>
      </w:r>
      <w:proofErr w:type="spellStart"/>
      <w:r w:rsidRPr="00D62A8C">
        <w:rPr>
          <w:rFonts w:hint="cs"/>
          <w:rtl/>
        </w:rPr>
        <w:t>נת</w:t>
      </w:r>
      <w:proofErr w:type="spellEnd"/>
      <w:r w:rsidRPr="00D62A8C">
        <w:rPr>
          <w:rFonts w:hint="cs"/>
          <w:rtl/>
        </w:rPr>
        <w:t xml:space="preserve"> תצהיר זה לצורך מתן שירותים </w:t>
      </w:r>
      <w:r w:rsidR="00960A93" w:rsidRPr="00D62A8C">
        <w:rPr>
          <w:rFonts w:hint="cs"/>
          <w:rtl/>
        </w:rPr>
        <w:t>ל</w:t>
      </w:r>
      <w:r w:rsidR="00960A93" w:rsidRPr="00D62A8C">
        <w:rPr>
          <w:rtl/>
        </w:rPr>
        <w:t>משרד החקלאות ופיתוח הכפר</w:t>
      </w:r>
      <w:r w:rsidR="00F3379C" w:rsidRPr="00D62A8C">
        <w:rPr>
          <w:rFonts w:hint="cs"/>
          <w:rtl/>
        </w:rPr>
        <w:t xml:space="preserve"> </w:t>
      </w:r>
      <w:r w:rsidRPr="00D62A8C">
        <w:rPr>
          <w:rFonts w:hint="cs"/>
          <w:rtl/>
        </w:rPr>
        <w:t xml:space="preserve">במסגרת </w:t>
      </w:r>
      <w:r w:rsidR="00BB4DD7">
        <w:rPr>
          <w:rFonts w:hint="cs"/>
          <w:rtl/>
        </w:rPr>
        <w:t xml:space="preserve">מכרז פומבי לאספקת מנדפים </w:t>
      </w:r>
      <w:proofErr w:type="spellStart"/>
      <w:r w:rsidR="00BB4DD7">
        <w:rPr>
          <w:rFonts w:hint="cs"/>
          <w:rtl/>
        </w:rPr>
        <w:t>ביולגים</w:t>
      </w:r>
      <w:proofErr w:type="spellEnd"/>
      <w:r w:rsidR="00BB4DD7" w:rsidRPr="00D62A8C">
        <w:rPr>
          <w:rFonts w:hint="cs"/>
          <w:rtl/>
        </w:rPr>
        <w:t xml:space="preserve">, </w:t>
      </w:r>
      <w:r w:rsidRPr="00D62A8C">
        <w:rPr>
          <w:rFonts w:hint="cs"/>
          <w:rtl/>
        </w:rPr>
        <w:t xml:space="preserve">מצהיר/ה בזה כי </w:t>
      </w:r>
      <w:r w:rsidRPr="00D62A8C">
        <w:rPr>
          <w:rFonts w:hint="cs"/>
          <w:b/>
          <w:bCs/>
          <w:rtl/>
        </w:rPr>
        <w:t xml:space="preserve">לא </w:t>
      </w:r>
      <w:r w:rsidRPr="00921801">
        <w:rPr>
          <w:rFonts w:hint="eastAsia"/>
          <w:rtl/>
        </w:rPr>
        <w:t>הורשעתי</w:t>
      </w:r>
      <w:r w:rsidRPr="00921801">
        <w:rPr>
          <w:rtl/>
        </w:rPr>
        <w:t xml:space="preserve"> בעבירות מין </w:t>
      </w:r>
      <w:r w:rsidR="00372672" w:rsidRPr="00A350D8">
        <w:rPr>
          <w:rFonts w:hint="eastAsia"/>
          <w:rtl/>
        </w:rPr>
        <w:t>או</w:t>
      </w:r>
      <w:r w:rsidRPr="00A350D8">
        <w:rPr>
          <w:rtl/>
        </w:rPr>
        <w:t xml:space="preserve"> בעבירות אלימות </w:t>
      </w:r>
      <w:r w:rsidR="00372672" w:rsidRPr="00A350D8">
        <w:rPr>
          <w:rFonts w:hint="eastAsia"/>
          <w:rtl/>
        </w:rPr>
        <w:t>או</w:t>
      </w:r>
      <w:r w:rsidRPr="00A350D8">
        <w:rPr>
          <w:rtl/>
        </w:rPr>
        <w:t xml:space="preserve"> בעבירות של מרמה </w:t>
      </w:r>
      <w:r w:rsidR="00372672" w:rsidRPr="00A350D8">
        <w:rPr>
          <w:rFonts w:hint="eastAsia"/>
          <w:rtl/>
        </w:rPr>
        <w:t>או</w:t>
      </w:r>
      <w:r w:rsidRPr="00A350D8">
        <w:rPr>
          <w:rtl/>
        </w:rPr>
        <w:t xml:space="preserve"> גניבה</w:t>
      </w:r>
      <w:r w:rsidRPr="00D62A8C">
        <w:rPr>
          <w:rFonts w:hint="cs"/>
          <w:rtl/>
        </w:rPr>
        <w:t xml:space="preserve"> (הצהרתי זו לגבי ההרשעות אינה ביחס להרשעות שהתיישנו או נמחקו) וכי </w:t>
      </w:r>
      <w:r w:rsidRPr="00D62A8C">
        <w:rPr>
          <w:rFonts w:hint="cs"/>
          <w:b/>
          <w:bCs/>
          <w:rtl/>
        </w:rPr>
        <w:t>אין</w:t>
      </w:r>
      <w:r w:rsidRPr="00D62A8C">
        <w:rPr>
          <w:rFonts w:hint="cs"/>
          <w:rtl/>
        </w:rPr>
        <w:t xml:space="preserve"> חקירות תלויות ועומדות נגדי ו</w:t>
      </w:r>
      <w:r w:rsidRPr="00D62A8C">
        <w:rPr>
          <w:rFonts w:hint="cs"/>
          <w:b/>
          <w:bCs/>
          <w:rtl/>
        </w:rPr>
        <w:t>לא</w:t>
      </w:r>
      <w:r w:rsidRPr="00D62A8C">
        <w:rPr>
          <w:rFonts w:hint="cs"/>
          <w:rtl/>
        </w:rPr>
        <w:t xml:space="preserve"> הוגשו נגדי כתבי אישום בגין עבירות אלה.  </w:t>
      </w:r>
    </w:p>
    <w:p w:rsidR="00CE22CB" w:rsidRPr="00D62A8C" w:rsidRDefault="00CE22CB" w:rsidP="00CE22CB">
      <w:pPr>
        <w:pStyle w:val="afc"/>
        <w:spacing w:line="240" w:lineRule="auto"/>
      </w:pPr>
    </w:p>
    <w:p w:rsidR="00CE22CB" w:rsidRPr="00D62A8C" w:rsidRDefault="00CE22CB" w:rsidP="000F6F8C">
      <w:pPr>
        <w:pStyle w:val="afc"/>
        <w:numPr>
          <w:ilvl w:val="0"/>
          <w:numId w:val="29"/>
        </w:numPr>
        <w:bidi/>
        <w:spacing w:line="240" w:lineRule="auto"/>
      </w:pPr>
      <w:r w:rsidRPr="00D62A8C">
        <w:rPr>
          <w:rFonts w:hint="cs"/>
          <w:rtl/>
        </w:rPr>
        <w:t>אני הח"מ____________________, בעל ת"ז__________________, נותן/</w:t>
      </w:r>
      <w:proofErr w:type="spellStart"/>
      <w:r w:rsidRPr="00D62A8C">
        <w:rPr>
          <w:rFonts w:hint="cs"/>
          <w:rtl/>
        </w:rPr>
        <w:t>נת</w:t>
      </w:r>
      <w:proofErr w:type="spellEnd"/>
      <w:r w:rsidRPr="00D62A8C">
        <w:rPr>
          <w:rFonts w:hint="cs"/>
          <w:rtl/>
        </w:rPr>
        <w:t xml:space="preserve"> תצהיר זו לצורך מתן שירותים </w:t>
      </w:r>
      <w:r w:rsidR="000D5189" w:rsidRPr="00D62A8C">
        <w:rPr>
          <w:rFonts w:hint="cs"/>
          <w:rtl/>
        </w:rPr>
        <w:t>ל</w:t>
      </w:r>
      <w:r w:rsidR="000D5189" w:rsidRPr="00D62A8C">
        <w:rPr>
          <w:rtl/>
        </w:rPr>
        <w:t>משרד החקלאות ופיתוח הכפר</w:t>
      </w:r>
      <w:r w:rsidR="00F3379C" w:rsidRPr="00D62A8C">
        <w:rPr>
          <w:rFonts w:hint="cs"/>
          <w:rtl/>
        </w:rPr>
        <w:t xml:space="preserve"> </w:t>
      </w:r>
      <w:r w:rsidRPr="00D62A8C">
        <w:rPr>
          <w:rFonts w:hint="cs"/>
          <w:rtl/>
        </w:rPr>
        <w:t xml:space="preserve">במסגרת __________________________, מצהיר/ה בזה כי הורשעתי בעבירות מין </w:t>
      </w:r>
      <w:r w:rsidR="00372672">
        <w:rPr>
          <w:rFonts w:hint="cs"/>
          <w:rtl/>
        </w:rPr>
        <w:t>או</w:t>
      </w:r>
      <w:r w:rsidRPr="00D62A8C">
        <w:rPr>
          <w:rFonts w:hint="cs"/>
          <w:rtl/>
        </w:rPr>
        <w:t xml:space="preserve"> בעבירות אלימות </w:t>
      </w:r>
      <w:r w:rsidR="00372672">
        <w:rPr>
          <w:rFonts w:hint="cs"/>
          <w:rtl/>
        </w:rPr>
        <w:t>או</w:t>
      </w:r>
      <w:r w:rsidRPr="00D62A8C">
        <w:rPr>
          <w:rFonts w:hint="cs"/>
          <w:rtl/>
        </w:rPr>
        <w:t xml:space="preserve"> בעבירות של מרמה </w:t>
      </w:r>
      <w:r w:rsidR="00372672">
        <w:rPr>
          <w:rFonts w:hint="cs"/>
          <w:rtl/>
        </w:rPr>
        <w:t>או</w:t>
      </w:r>
      <w:r w:rsidRPr="00D62A8C">
        <w:rPr>
          <w:rFonts w:hint="cs"/>
          <w:rtl/>
        </w:rPr>
        <w:t xml:space="preserve"> גניבה או ישנן חקירות תלויות ועומדות נגדי או הוגשו נגדי כתבי אישום בגין עבירות אלה. פירוט:</w:t>
      </w:r>
    </w:p>
    <w:p w:rsidR="00CE22CB" w:rsidRPr="00D62A8C" w:rsidRDefault="00CE22CB" w:rsidP="00CE22CB">
      <w:pPr>
        <w:pStyle w:val="afc"/>
        <w:spacing w:line="240" w:lineRule="auto"/>
        <w:rPr>
          <w:rtl/>
        </w:rPr>
      </w:pPr>
    </w:p>
    <w:p w:rsidR="00CE22CB" w:rsidRPr="00D62A8C" w:rsidRDefault="00CE22CB" w:rsidP="00CE22CB">
      <w:pPr>
        <w:pStyle w:val="afc"/>
        <w:bidi/>
        <w:spacing w:line="240" w:lineRule="auto"/>
        <w:ind w:left="368"/>
      </w:pPr>
      <w:r w:rsidRPr="00D62A8C">
        <w:rPr>
          <w:rFonts w:hint="cs"/>
          <w:rtl/>
        </w:rPr>
        <w:t xml:space="preserve">______________________________________________________________________________________________________________________________________________________________________________________________________________________________ </w:t>
      </w:r>
    </w:p>
    <w:p w:rsidR="00CE22CB" w:rsidRPr="00D62A8C" w:rsidRDefault="00CE22CB" w:rsidP="00CE22CB">
      <w:pPr>
        <w:pStyle w:val="afc"/>
        <w:spacing w:line="240" w:lineRule="auto"/>
        <w:rPr>
          <w:rtl/>
        </w:rPr>
      </w:pPr>
    </w:p>
    <w:p w:rsidR="00CE22CB" w:rsidRPr="00D62A8C" w:rsidRDefault="00CE22CB" w:rsidP="000D5189">
      <w:pPr>
        <w:spacing w:line="240" w:lineRule="auto"/>
        <w:rPr>
          <w:rtl/>
        </w:rPr>
      </w:pPr>
      <w:r w:rsidRPr="00D62A8C">
        <w:rPr>
          <w:rFonts w:hint="cs"/>
          <w:rtl/>
        </w:rPr>
        <w:t xml:space="preserve">ידוע לי, כי המידע המפורט בהצהרתי זו ישמש את </w:t>
      </w:r>
      <w:r w:rsidR="000D5189" w:rsidRPr="00D62A8C">
        <w:rPr>
          <w:rtl/>
        </w:rPr>
        <w:t xml:space="preserve">משרד החקלאות ופיתוח </w:t>
      </w:r>
      <w:proofErr w:type="spellStart"/>
      <w:r w:rsidR="000D5189" w:rsidRPr="00D62A8C">
        <w:rPr>
          <w:rtl/>
        </w:rPr>
        <w:t>הכפר</w:t>
      </w:r>
      <w:r w:rsidRPr="00D62A8C">
        <w:rPr>
          <w:rFonts w:hint="cs"/>
          <w:rtl/>
        </w:rPr>
        <w:t>לצורך</w:t>
      </w:r>
      <w:proofErr w:type="spellEnd"/>
      <w:r w:rsidRPr="00D62A8C">
        <w:rPr>
          <w:rFonts w:hint="cs"/>
          <w:rtl/>
        </w:rPr>
        <w:t xml:space="preserve"> בדיקת התאמתי למתן שירותים במסגרת מכרז ____________ בלבד.</w:t>
      </w:r>
    </w:p>
    <w:p w:rsidR="00CE22CB" w:rsidRPr="00D62A8C" w:rsidRDefault="00CE22CB" w:rsidP="00CE22CB">
      <w:pPr>
        <w:spacing w:line="240" w:lineRule="auto"/>
        <w:rPr>
          <w:rtl/>
        </w:rPr>
      </w:pPr>
    </w:p>
    <w:tbl>
      <w:tblPr>
        <w:bidiVisual/>
        <w:tblW w:w="9356" w:type="dxa"/>
        <w:jc w:val="right"/>
        <w:tblLook w:val="01E0" w:firstRow="1" w:lastRow="1" w:firstColumn="1" w:lastColumn="1" w:noHBand="0" w:noVBand="0"/>
      </w:tblPr>
      <w:tblGrid>
        <w:gridCol w:w="2776"/>
        <w:gridCol w:w="59"/>
        <w:gridCol w:w="3187"/>
        <w:gridCol w:w="215"/>
        <w:gridCol w:w="3119"/>
      </w:tblGrid>
      <w:tr w:rsidR="00CE22CB" w:rsidRPr="00D62A8C" w:rsidTr="00A9455E">
        <w:trPr>
          <w:trHeight w:val="335"/>
          <w:jc w:val="right"/>
        </w:trPr>
        <w:tc>
          <w:tcPr>
            <w:tcW w:w="9356" w:type="dxa"/>
            <w:gridSpan w:val="5"/>
          </w:tcPr>
          <w:p w:rsidR="00CE22CB" w:rsidRPr="00D62A8C" w:rsidRDefault="00CE22CB" w:rsidP="00CE22CB">
            <w:pPr>
              <w:spacing w:line="240" w:lineRule="auto"/>
              <w:rPr>
                <w:rFonts w:ascii="Georgia" w:hAnsi="Georgia"/>
              </w:rPr>
            </w:pPr>
            <w:r w:rsidRPr="00D62A8C">
              <w:rPr>
                <w:rtl/>
              </w:rPr>
              <w:t>זהו שמי, להלן חתימתי, ותוכן תצהירי דלעיל אמת</w:t>
            </w:r>
            <w:r w:rsidRPr="00D62A8C">
              <w:t>.</w:t>
            </w:r>
          </w:p>
          <w:p w:rsidR="00CE22CB" w:rsidRPr="00D62A8C" w:rsidRDefault="00CE22CB" w:rsidP="00CE22CB">
            <w:pPr>
              <w:spacing w:line="240" w:lineRule="auto"/>
              <w:rPr>
                <w:rFonts w:ascii="Georgia" w:hAnsi="Georgia"/>
              </w:rPr>
            </w:pPr>
          </w:p>
        </w:tc>
      </w:tr>
      <w:tr w:rsidR="00CE22CB" w:rsidRPr="00D62A8C" w:rsidTr="00A9455E">
        <w:trPr>
          <w:trHeight w:val="170"/>
          <w:jc w:val="right"/>
        </w:trPr>
        <w:tc>
          <w:tcPr>
            <w:tcW w:w="9356" w:type="dxa"/>
            <w:gridSpan w:val="5"/>
          </w:tcPr>
          <w:p w:rsidR="00CE22CB" w:rsidRPr="00D62A8C" w:rsidRDefault="00CE22CB" w:rsidP="00CE22CB">
            <w:pPr>
              <w:spacing w:line="240" w:lineRule="auto"/>
              <w:rPr>
                <w:rFonts w:ascii="Georgia" w:hAnsi="Georgia"/>
              </w:rPr>
            </w:pPr>
          </w:p>
        </w:tc>
      </w:tr>
      <w:tr w:rsidR="00CE22CB" w:rsidRPr="00D62A8C" w:rsidTr="00A9455E">
        <w:trPr>
          <w:trHeight w:val="50"/>
          <w:jc w:val="right"/>
        </w:trPr>
        <w:tc>
          <w:tcPr>
            <w:tcW w:w="2835" w:type="dxa"/>
            <w:gridSpan w:val="2"/>
          </w:tcPr>
          <w:p w:rsidR="00CE22CB" w:rsidRPr="00D62A8C" w:rsidRDefault="00CE22CB" w:rsidP="00CE22CB">
            <w:pPr>
              <w:spacing w:line="240" w:lineRule="auto"/>
              <w:jc w:val="center"/>
              <w:rPr>
                <w:rFonts w:ascii="Georgia" w:hAnsi="Georgia"/>
              </w:rPr>
            </w:pPr>
            <w:r w:rsidRPr="00D62A8C">
              <w:t>_______________</w:t>
            </w:r>
          </w:p>
        </w:tc>
        <w:tc>
          <w:tcPr>
            <w:tcW w:w="3402" w:type="dxa"/>
            <w:gridSpan w:val="2"/>
          </w:tcPr>
          <w:p w:rsidR="00CE22CB" w:rsidRPr="00D62A8C" w:rsidRDefault="00CE22CB" w:rsidP="00CE22CB">
            <w:pPr>
              <w:spacing w:line="240" w:lineRule="auto"/>
              <w:jc w:val="center"/>
              <w:rPr>
                <w:rFonts w:ascii="Georgia" w:hAnsi="Georgia"/>
              </w:rPr>
            </w:pPr>
            <w:r w:rsidRPr="00D62A8C">
              <w:t>_______________</w:t>
            </w:r>
          </w:p>
        </w:tc>
        <w:tc>
          <w:tcPr>
            <w:tcW w:w="3119" w:type="dxa"/>
          </w:tcPr>
          <w:p w:rsidR="00CE22CB" w:rsidRPr="00D62A8C" w:rsidRDefault="00CE22CB" w:rsidP="00CE22CB">
            <w:pPr>
              <w:spacing w:line="240" w:lineRule="auto"/>
              <w:jc w:val="center"/>
              <w:rPr>
                <w:rFonts w:ascii="Georgia" w:hAnsi="Georgia"/>
              </w:rPr>
            </w:pPr>
            <w:r w:rsidRPr="00D62A8C">
              <w:t>_______________</w:t>
            </w:r>
          </w:p>
        </w:tc>
      </w:tr>
      <w:tr w:rsidR="00CE22CB" w:rsidRPr="00D62A8C" w:rsidTr="00A9455E">
        <w:trPr>
          <w:trHeight w:val="147"/>
          <w:jc w:val="right"/>
        </w:trPr>
        <w:tc>
          <w:tcPr>
            <w:tcW w:w="2835" w:type="dxa"/>
            <w:gridSpan w:val="2"/>
          </w:tcPr>
          <w:p w:rsidR="00CE22CB" w:rsidRPr="00D62A8C" w:rsidRDefault="00CE22CB" w:rsidP="00CE22CB">
            <w:pPr>
              <w:spacing w:line="240" w:lineRule="auto"/>
              <w:jc w:val="center"/>
              <w:rPr>
                <w:rFonts w:ascii="Georgia" w:hAnsi="Georgia"/>
              </w:rPr>
            </w:pPr>
            <w:r w:rsidRPr="00D62A8C">
              <w:rPr>
                <w:rtl/>
              </w:rPr>
              <w:t>תאריך</w:t>
            </w:r>
          </w:p>
        </w:tc>
        <w:tc>
          <w:tcPr>
            <w:tcW w:w="3402" w:type="dxa"/>
            <w:gridSpan w:val="2"/>
          </w:tcPr>
          <w:p w:rsidR="00CE22CB" w:rsidRPr="00D62A8C" w:rsidRDefault="00CE22CB" w:rsidP="00CE22CB">
            <w:pPr>
              <w:spacing w:line="240" w:lineRule="auto"/>
              <w:jc w:val="center"/>
              <w:rPr>
                <w:rFonts w:ascii="Georgia" w:hAnsi="Georgia"/>
              </w:rPr>
            </w:pPr>
            <w:r w:rsidRPr="00D62A8C">
              <w:rPr>
                <w:rFonts w:ascii="Georgia" w:hAnsi="Georgia" w:hint="eastAsia"/>
                <w:rtl/>
              </w:rPr>
              <w:t>שם</w:t>
            </w:r>
            <w:r w:rsidRPr="00D62A8C">
              <w:rPr>
                <w:rFonts w:ascii="Georgia" w:hAnsi="Georgia" w:hint="cs"/>
                <w:rtl/>
              </w:rPr>
              <w:t xml:space="preserve"> החותם</w:t>
            </w:r>
          </w:p>
        </w:tc>
        <w:tc>
          <w:tcPr>
            <w:tcW w:w="3119" w:type="dxa"/>
          </w:tcPr>
          <w:p w:rsidR="00CE22CB" w:rsidRPr="00D62A8C" w:rsidRDefault="00CE22CB" w:rsidP="00CE22CB">
            <w:pPr>
              <w:spacing w:line="240" w:lineRule="auto"/>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r w:rsidR="00CE22CB" w:rsidRPr="00D62A8C" w:rsidTr="00A9455E">
        <w:trPr>
          <w:trHeight w:val="254"/>
          <w:jc w:val="right"/>
        </w:trPr>
        <w:tc>
          <w:tcPr>
            <w:tcW w:w="2835" w:type="dxa"/>
            <w:gridSpan w:val="2"/>
          </w:tcPr>
          <w:p w:rsidR="00CE22CB" w:rsidRPr="00D62A8C" w:rsidRDefault="00CE22CB" w:rsidP="00CE22CB">
            <w:pPr>
              <w:spacing w:line="240" w:lineRule="auto"/>
              <w:jc w:val="center"/>
              <w:rPr>
                <w:rFonts w:ascii="Georgia" w:hAnsi="Georgia"/>
              </w:rPr>
            </w:pPr>
          </w:p>
        </w:tc>
        <w:tc>
          <w:tcPr>
            <w:tcW w:w="3402" w:type="dxa"/>
            <w:gridSpan w:val="2"/>
          </w:tcPr>
          <w:p w:rsidR="00CE22CB" w:rsidRPr="00D62A8C" w:rsidRDefault="00CE22CB" w:rsidP="00CE22CB">
            <w:pPr>
              <w:spacing w:line="240" w:lineRule="auto"/>
              <w:jc w:val="center"/>
              <w:rPr>
                <w:rFonts w:ascii="Georgia" w:hAnsi="Georgia"/>
              </w:rPr>
            </w:pPr>
          </w:p>
        </w:tc>
        <w:tc>
          <w:tcPr>
            <w:tcW w:w="3119" w:type="dxa"/>
          </w:tcPr>
          <w:p w:rsidR="00CE22CB" w:rsidRPr="00D62A8C" w:rsidRDefault="00CE22CB" w:rsidP="00CE22CB">
            <w:pPr>
              <w:spacing w:line="240" w:lineRule="auto"/>
              <w:jc w:val="center"/>
              <w:rPr>
                <w:rFonts w:ascii="Georgia" w:hAnsi="Georgia"/>
              </w:rPr>
            </w:pPr>
          </w:p>
        </w:tc>
      </w:tr>
      <w:tr w:rsidR="00CE22CB" w:rsidRPr="00D62A8C" w:rsidTr="00A9455E">
        <w:trPr>
          <w:trHeight w:val="623"/>
          <w:jc w:val="right"/>
        </w:trPr>
        <w:tc>
          <w:tcPr>
            <w:tcW w:w="9356" w:type="dxa"/>
            <w:gridSpan w:val="5"/>
          </w:tcPr>
          <w:p w:rsidR="00CE22CB" w:rsidRPr="00D62A8C" w:rsidRDefault="00CE22CB" w:rsidP="00CE22CB">
            <w:pPr>
              <w:spacing w:line="240" w:lineRule="auto"/>
              <w:jc w:val="center"/>
              <w:rPr>
                <w:u w:val="single"/>
                <w:rtl/>
              </w:rPr>
            </w:pPr>
            <w:r w:rsidRPr="00D62A8C">
              <w:rPr>
                <w:u w:val="single"/>
                <w:rtl/>
              </w:rPr>
              <w:t>אישור עורך דין</w:t>
            </w:r>
          </w:p>
          <w:p w:rsidR="00CE22CB" w:rsidRPr="00D62A8C" w:rsidRDefault="00CE22CB" w:rsidP="00CE22CB">
            <w:pPr>
              <w:spacing w:line="240" w:lineRule="auto"/>
              <w:jc w:val="center"/>
            </w:pPr>
          </w:p>
        </w:tc>
      </w:tr>
      <w:tr w:rsidR="00CE22CB" w:rsidRPr="00D62A8C" w:rsidTr="00A9455E">
        <w:trPr>
          <w:trHeight w:val="1034"/>
          <w:jc w:val="right"/>
        </w:trPr>
        <w:tc>
          <w:tcPr>
            <w:tcW w:w="9356" w:type="dxa"/>
            <w:gridSpan w:val="5"/>
          </w:tcPr>
          <w:p w:rsidR="00CE22CB" w:rsidRPr="00D62A8C" w:rsidRDefault="00CE22CB" w:rsidP="00CE22CB">
            <w:pPr>
              <w:spacing w:line="240" w:lineRule="auto"/>
              <w:rPr>
                <w:rtl/>
              </w:rPr>
            </w:pPr>
            <w:r w:rsidRPr="00D62A8C">
              <w:rPr>
                <w:rFonts w:hint="eastAsia"/>
                <w:rtl/>
              </w:rPr>
              <w:t>אני</w:t>
            </w:r>
            <w:r w:rsidRPr="00D62A8C">
              <w:rPr>
                <w:rtl/>
              </w:rPr>
              <w:t xml:space="preserve"> </w:t>
            </w:r>
            <w:r w:rsidRPr="00D62A8C">
              <w:rPr>
                <w:rFonts w:hint="eastAsia"/>
                <w:rtl/>
              </w:rPr>
              <w:t>הח</w:t>
            </w:r>
            <w:r w:rsidRPr="00D62A8C">
              <w:rPr>
                <w:rtl/>
              </w:rPr>
              <w:t>"</w:t>
            </w:r>
            <w:r w:rsidRPr="00D62A8C">
              <w:rPr>
                <w:rFonts w:hint="eastAsia"/>
                <w:rtl/>
              </w:rPr>
              <w:t>מ</w:t>
            </w:r>
            <w:r w:rsidRPr="00D62A8C">
              <w:rPr>
                <w:rtl/>
              </w:rPr>
              <w:t xml:space="preserve"> ________________________, </w:t>
            </w:r>
            <w:r w:rsidRPr="00D62A8C">
              <w:rPr>
                <w:rFonts w:hint="eastAsia"/>
                <w:rtl/>
              </w:rPr>
              <w:t>עו</w:t>
            </w:r>
            <w:r w:rsidRPr="00D62A8C">
              <w:rPr>
                <w:rtl/>
              </w:rPr>
              <w:t>"</w:t>
            </w:r>
            <w:r w:rsidRPr="00D62A8C">
              <w:rPr>
                <w:rFonts w:hint="eastAsia"/>
                <w:rtl/>
              </w:rPr>
              <w:t>ד</w:t>
            </w:r>
            <w:r w:rsidRPr="00D62A8C">
              <w:rPr>
                <w:rtl/>
              </w:rPr>
              <w:t xml:space="preserve"> </w:t>
            </w:r>
            <w:r w:rsidRPr="00D62A8C">
              <w:rPr>
                <w:rFonts w:hint="eastAsia"/>
                <w:rtl/>
              </w:rPr>
              <w:t>מאשר</w:t>
            </w:r>
            <w:r w:rsidRPr="00D62A8C">
              <w:rPr>
                <w:rtl/>
              </w:rPr>
              <w:t>/</w:t>
            </w:r>
            <w:r w:rsidRPr="00D62A8C">
              <w:rPr>
                <w:rFonts w:hint="eastAsia"/>
                <w:rtl/>
              </w:rPr>
              <w:t>ת</w:t>
            </w:r>
            <w:r w:rsidRPr="00D62A8C">
              <w:rPr>
                <w:rtl/>
              </w:rPr>
              <w:t xml:space="preserve"> </w:t>
            </w:r>
            <w:r w:rsidRPr="00D62A8C">
              <w:rPr>
                <w:rFonts w:hint="eastAsia"/>
                <w:rtl/>
              </w:rPr>
              <w:t>כי</w:t>
            </w:r>
            <w:r w:rsidRPr="00D62A8C">
              <w:rPr>
                <w:rtl/>
              </w:rPr>
              <w:t xml:space="preserve"> </w:t>
            </w:r>
            <w:r w:rsidRPr="00D62A8C">
              <w:rPr>
                <w:rFonts w:hint="eastAsia"/>
                <w:rtl/>
              </w:rPr>
              <w:t>ביום</w:t>
            </w:r>
            <w:r w:rsidRPr="00D62A8C">
              <w:rPr>
                <w:rtl/>
              </w:rPr>
              <w:t xml:space="preserve"> _____________ </w:t>
            </w:r>
            <w:r w:rsidRPr="00D62A8C">
              <w:rPr>
                <w:rFonts w:hint="eastAsia"/>
                <w:rtl/>
              </w:rPr>
              <w:t>הופיע</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במשרדי</w:t>
            </w:r>
            <w:r w:rsidRPr="00D62A8C">
              <w:rPr>
                <w:rtl/>
              </w:rPr>
              <w:t xml:space="preserve"> </w:t>
            </w:r>
            <w:r w:rsidRPr="00D62A8C">
              <w:rPr>
                <w:rFonts w:hint="eastAsia"/>
                <w:rtl/>
              </w:rPr>
              <w:t>אשר</w:t>
            </w:r>
            <w:r w:rsidRPr="00D62A8C">
              <w:rPr>
                <w:rtl/>
              </w:rPr>
              <w:t xml:space="preserve"> </w:t>
            </w:r>
            <w:r w:rsidRPr="00D62A8C">
              <w:rPr>
                <w:rFonts w:hint="eastAsia"/>
                <w:rtl/>
              </w:rPr>
              <w:t>ברח</w:t>
            </w:r>
            <w:r w:rsidRPr="00D62A8C">
              <w:rPr>
                <w:rtl/>
              </w:rPr>
              <w:t xml:space="preserve">' _________________ </w:t>
            </w:r>
            <w:r w:rsidRPr="00D62A8C">
              <w:rPr>
                <w:rFonts w:hint="eastAsia"/>
                <w:rtl/>
              </w:rPr>
              <w:t>בישוב</w:t>
            </w:r>
            <w:r w:rsidRPr="00D62A8C">
              <w:rPr>
                <w:rtl/>
              </w:rPr>
              <w:t xml:space="preserve"> /</w:t>
            </w:r>
            <w:r w:rsidRPr="00D62A8C">
              <w:rPr>
                <w:rFonts w:hint="eastAsia"/>
                <w:rtl/>
              </w:rPr>
              <w:t>בעיר</w:t>
            </w:r>
            <w:r w:rsidRPr="00D62A8C">
              <w:rPr>
                <w:rtl/>
              </w:rPr>
              <w:t xml:space="preserve">_________________ </w:t>
            </w:r>
            <w:r w:rsidRPr="00D62A8C">
              <w:rPr>
                <w:rFonts w:hint="eastAsia"/>
                <w:rtl/>
              </w:rPr>
              <w:t>מר</w:t>
            </w:r>
            <w:r w:rsidRPr="00D62A8C">
              <w:rPr>
                <w:rtl/>
              </w:rPr>
              <w:t xml:space="preserve"> / </w:t>
            </w:r>
            <w:r w:rsidRPr="00D62A8C">
              <w:rPr>
                <w:rFonts w:hint="eastAsia"/>
                <w:rtl/>
              </w:rPr>
              <w:t>גב</w:t>
            </w:r>
            <w:r w:rsidRPr="00D62A8C">
              <w:rPr>
                <w:rtl/>
              </w:rPr>
              <w:t xml:space="preserve">' _________________ </w:t>
            </w:r>
            <w:r w:rsidRPr="00D62A8C">
              <w:rPr>
                <w:rFonts w:hint="eastAsia"/>
                <w:rtl/>
              </w:rPr>
              <w:t>שזיהה</w:t>
            </w:r>
            <w:r w:rsidRPr="00D62A8C">
              <w:rPr>
                <w:rtl/>
              </w:rPr>
              <w:t xml:space="preserve"> /</w:t>
            </w:r>
            <w:r w:rsidRPr="00D62A8C">
              <w:rPr>
                <w:rFonts w:hint="eastAsia"/>
                <w:rtl/>
              </w:rPr>
              <w:t>תה</w:t>
            </w:r>
            <w:r w:rsidRPr="00D62A8C">
              <w:rPr>
                <w:rtl/>
              </w:rPr>
              <w:t xml:space="preserve"> </w:t>
            </w:r>
            <w:r w:rsidRPr="00D62A8C">
              <w:rPr>
                <w:rFonts w:hint="eastAsia"/>
                <w:rtl/>
              </w:rPr>
              <w:t>עצמו</w:t>
            </w:r>
            <w:r w:rsidRPr="00D62A8C">
              <w:rPr>
                <w:rtl/>
              </w:rPr>
              <w:t>/</w:t>
            </w:r>
            <w:r w:rsidRPr="00D62A8C">
              <w:rPr>
                <w:rFonts w:hint="eastAsia"/>
                <w:rtl/>
              </w:rPr>
              <w:t>ה</w:t>
            </w:r>
            <w:r w:rsidRPr="00D62A8C">
              <w:rPr>
                <w:rtl/>
              </w:rPr>
              <w:t xml:space="preserve"> </w:t>
            </w:r>
            <w:r w:rsidRPr="00D62A8C">
              <w:rPr>
                <w:rFonts w:hint="eastAsia"/>
                <w:rtl/>
              </w:rPr>
              <w:t>על</w:t>
            </w:r>
            <w:r w:rsidRPr="00D62A8C">
              <w:rPr>
                <w:rtl/>
              </w:rPr>
              <w:t xml:space="preserve"> </w:t>
            </w:r>
            <w:r w:rsidRPr="00D62A8C">
              <w:rPr>
                <w:rFonts w:hint="eastAsia"/>
                <w:rtl/>
              </w:rPr>
              <w:t>ידי</w:t>
            </w:r>
            <w:r w:rsidRPr="00D62A8C">
              <w:rPr>
                <w:rtl/>
              </w:rPr>
              <w:t xml:space="preserve"> </w:t>
            </w:r>
            <w:r w:rsidRPr="00D62A8C">
              <w:rPr>
                <w:rFonts w:hint="eastAsia"/>
                <w:rtl/>
              </w:rPr>
              <w:t>ת</w:t>
            </w:r>
            <w:r w:rsidRPr="00D62A8C">
              <w:rPr>
                <w:rtl/>
              </w:rPr>
              <w:t>.</w:t>
            </w:r>
            <w:r w:rsidRPr="00D62A8C">
              <w:rPr>
                <w:rFonts w:hint="eastAsia"/>
                <w:rtl/>
              </w:rPr>
              <w:t>ז</w:t>
            </w:r>
            <w:r w:rsidRPr="00D62A8C">
              <w:rPr>
                <w:rtl/>
              </w:rPr>
              <w:t xml:space="preserve">. _______________ </w:t>
            </w:r>
            <w:r w:rsidRPr="00D62A8C">
              <w:rPr>
                <w:rFonts w:hint="cs"/>
                <w:rtl/>
              </w:rPr>
              <w:t xml:space="preserve">/ </w:t>
            </w:r>
            <w:r w:rsidRPr="00D62A8C">
              <w:rPr>
                <w:rFonts w:hint="eastAsia"/>
                <w:rtl/>
              </w:rPr>
              <w:t>המוכר</w:t>
            </w:r>
            <w:r w:rsidRPr="00D62A8C">
              <w:rPr>
                <w:rtl/>
              </w:rPr>
              <w:t>/</w:t>
            </w:r>
            <w:r w:rsidRPr="00D62A8C">
              <w:rPr>
                <w:rFonts w:hint="eastAsia"/>
                <w:rtl/>
              </w:rPr>
              <w:t>ת</w:t>
            </w:r>
            <w:r w:rsidRPr="00D62A8C">
              <w:rPr>
                <w:rtl/>
              </w:rPr>
              <w:t xml:space="preserve"> </w:t>
            </w:r>
            <w:r w:rsidRPr="00D62A8C">
              <w:rPr>
                <w:rFonts w:hint="eastAsia"/>
                <w:rtl/>
              </w:rPr>
              <w:t>לי</w:t>
            </w:r>
            <w:r w:rsidRPr="00D62A8C">
              <w:rPr>
                <w:rtl/>
              </w:rPr>
              <w:t xml:space="preserve"> </w:t>
            </w:r>
            <w:r w:rsidRPr="00D62A8C">
              <w:rPr>
                <w:rFonts w:hint="eastAsia"/>
                <w:rtl/>
              </w:rPr>
              <w:t>באופן</w:t>
            </w:r>
            <w:r w:rsidRPr="00D62A8C">
              <w:rPr>
                <w:rtl/>
              </w:rPr>
              <w:t xml:space="preserve"> </w:t>
            </w:r>
            <w:r w:rsidRPr="00D62A8C">
              <w:rPr>
                <w:rFonts w:hint="eastAsia"/>
                <w:rtl/>
              </w:rPr>
              <w:t>אישי</w:t>
            </w:r>
            <w:r w:rsidRPr="00D62A8C">
              <w:rPr>
                <w:rtl/>
              </w:rPr>
              <w:t xml:space="preserve">, </w:t>
            </w:r>
            <w:r w:rsidRPr="00D62A8C">
              <w:rPr>
                <w:rFonts w:hint="eastAsia"/>
                <w:rtl/>
              </w:rPr>
              <w:t>ואחרי</w:t>
            </w:r>
            <w:r w:rsidRPr="00D62A8C">
              <w:rPr>
                <w:rtl/>
              </w:rPr>
              <w:t xml:space="preserve"> </w:t>
            </w:r>
            <w:r w:rsidRPr="00D62A8C">
              <w:rPr>
                <w:rFonts w:hint="eastAsia"/>
                <w:rtl/>
              </w:rPr>
              <w:t>שהזהרתיו</w:t>
            </w:r>
            <w:r w:rsidRPr="00D62A8C">
              <w:rPr>
                <w:rtl/>
              </w:rPr>
              <w:t>/</w:t>
            </w:r>
            <w:r w:rsidRPr="00D62A8C">
              <w:rPr>
                <w:rFonts w:hint="eastAsia"/>
                <w:rtl/>
              </w:rPr>
              <w:t>ה</w:t>
            </w:r>
            <w:r w:rsidRPr="00D62A8C">
              <w:rPr>
                <w:rtl/>
              </w:rPr>
              <w:t xml:space="preserve"> </w:t>
            </w:r>
            <w:r w:rsidRPr="00D62A8C">
              <w:rPr>
                <w:rFonts w:hint="eastAsia"/>
                <w:rtl/>
              </w:rPr>
              <w:t>כי</w:t>
            </w:r>
            <w:r w:rsidRPr="00D62A8C">
              <w:rPr>
                <w:rtl/>
              </w:rPr>
              <w:t xml:space="preserve"> </w:t>
            </w:r>
            <w:r w:rsidRPr="00D62A8C">
              <w:rPr>
                <w:rFonts w:hint="eastAsia"/>
                <w:rtl/>
              </w:rPr>
              <w:t>עליו</w:t>
            </w:r>
            <w:r w:rsidRPr="00D62A8C">
              <w:rPr>
                <w:rtl/>
              </w:rPr>
              <w:t>/</w:t>
            </w:r>
            <w:r w:rsidRPr="00D62A8C">
              <w:rPr>
                <w:rFonts w:hint="eastAsia"/>
                <w:rtl/>
              </w:rPr>
              <w:t>ה</w:t>
            </w:r>
            <w:r w:rsidRPr="00D62A8C">
              <w:rPr>
                <w:rtl/>
              </w:rPr>
              <w:t xml:space="preserve"> </w:t>
            </w:r>
            <w:r w:rsidRPr="00D62A8C">
              <w:rPr>
                <w:rFonts w:hint="eastAsia"/>
                <w:rtl/>
              </w:rPr>
              <w:t>להצהיר</w:t>
            </w:r>
            <w:r w:rsidRPr="00D62A8C">
              <w:rPr>
                <w:rtl/>
              </w:rPr>
              <w:t xml:space="preserve"> </w:t>
            </w:r>
            <w:r w:rsidRPr="00D62A8C">
              <w:rPr>
                <w:rFonts w:hint="eastAsia"/>
                <w:rtl/>
              </w:rPr>
              <w:t>אמת</w:t>
            </w:r>
            <w:r w:rsidRPr="00D62A8C">
              <w:rPr>
                <w:rtl/>
              </w:rPr>
              <w:t xml:space="preserve"> </w:t>
            </w:r>
            <w:r w:rsidRPr="00D62A8C">
              <w:rPr>
                <w:rFonts w:hint="eastAsia"/>
                <w:rtl/>
              </w:rPr>
              <w:t>וכי</w:t>
            </w:r>
            <w:r w:rsidRPr="00D62A8C">
              <w:rPr>
                <w:rtl/>
              </w:rPr>
              <w:t xml:space="preserve"> </w:t>
            </w:r>
            <w:r w:rsidRPr="00D62A8C">
              <w:rPr>
                <w:rFonts w:hint="eastAsia"/>
                <w:rtl/>
              </w:rPr>
              <w:t>יהיה</w:t>
            </w:r>
            <w:r w:rsidRPr="00D62A8C">
              <w:rPr>
                <w:rtl/>
              </w:rPr>
              <w:t xml:space="preserve"> / </w:t>
            </w:r>
            <w:r w:rsidRPr="00D62A8C">
              <w:rPr>
                <w:rFonts w:hint="eastAsia"/>
                <w:rtl/>
              </w:rPr>
              <w:t>תהיה</w:t>
            </w:r>
            <w:r w:rsidRPr="00D62A8C">
              <w:rPr>
                <w:rtl/>
              </w:rPr>
              <w:t xml:space="preserve"> </w:t>
            </w:r>
            <w:r w:rsidRPr="00D62A8C">
              <w:rPr>
                <w:rFonts w:hint="eastAsia"/>
                <w:rtl/>
              </w:rPr>
              <w:t>צפוי</w:t>
            </w:r>
            <w:r w:rsidRPr="00D62A8C">
              <w:rPr>
                <w:rtl/>
              </w:rPr>
              <w:t>/</w:t>
            </w:r>
            <w:r w:rsidRPr="00D62A8C">
              <w:rPr>
                <w:rFonts w:hint="eastAsia"/>
                <w:rtl/>
              </w:rPr>
              <w:t>ה</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יעשה</w:t>
            </w:r>
            <w:r w:rsidRPr="00D62A8C">
              <w:rPr>
                <w:rtl/>
              </w:rPr>
              <w:t xml:space="preserve"> / </w:t>
            </w:r>
            <w:r w:rsidRPr="00D62A8C">
              <w:rPr>
                <w:rFonts w:hint="eastAsia"/>
                <w:rtl/>
              </w:rPr>
              <w:t>תעשה</w:t>
            </w:r>
            <w:r w:rsidRPr="00D62A8C">
              <w:rPr>
                <w:rtl/>
              </w:rPr>
              <w:t xml:space="preserve"> </w:t>
            </w:r>
            <w:r w:rsidRPr="00D62A8C">
              <w:rPr>
                <w:rFonts w:hint="eastAsia"/>
                <w:rtl/>
              </w:rPr>
              <w:t>כן</w:t>
            </w:r>
            <w:r w:rsidRPr="00D62A8C">
              <w:rPr>
                <w:rtl/>
              </w:rPr>
              <w:t xml:space="preserve">, </w:t>
            </w:r>
            <w:r w:rsidRPr="00D62A8C">
              <w:rPr>
                <w:rFonts w:hint="eastAsia"/>
                <w:rtl/>
              </w:rPr>
              <w:t>חתם</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על</w:t>
            </w:r>
            <w:r w:rsidRPr="00D62A8C">
              <w:rPr>
                <w:rtl/>
              </w:rPr>
              <w:t xml:space="preserve"> </w:t>
            </w:r>
            <w:r w:rsidRPr="00D62A8C">
              <w:rPr>
                <w:rFonts w:hint="eastAsia"/>
                <w:rtl/>
              </w:rPr>
              <w:t>התצהיר</w:t>
            </w:r>
            <w:r w:rsidRPr="00D62A8C">
              <w:rPr>
                <w:rtl/>
              </w:rPr>
              <w:t xml:space="preserve"> </w:t>
            </w:r>
            <w:r w:rsidRPr="00D62A8C">
              <w:rPr>
                <w:rFonts w:hint="eastAsia"/>
                <w:rtl/>
              </w:rPr>
              <w:t>דלעיל</w:t>
            </w:r>
            <w:r w:rsidRPr="00D62A8C">
              <w:rPr>
                <w:rFonts w:hint="cs"/>
                <w:rtl/>
              </w:rPr>
              <w:t>.</w:t>
            </w:r>
          </w:p>
          <w:p w:rsidR="00CE22CB" w:rsidRPr="00D62A8C" w:rsidRDefault="00CE22CB" w:rsidP="00CE22CB">
            <w:pPr>
              <w:spacing w:line="240" w:lineRule="auto"/>
              <w:rPr>
                <w:rtl/>
              </w:rPr>
            </w:pPr>
          </w:p>
          <w:p w:rsidR="00CE22CB" w:rsidRPr="00D62A8C" w:rsidRDefault="00CE22CB" w:rsidP="00CE22CB">
            <w:pPr>
              <w:spacing w:line="240" w:lineRule="auto"/>
            </w:pPr>
          </w:p>
        </w:tc>
      </w:tr>
      <w:tr w:rsidR="00CE22CB" w:rsidRPr="00D62A8C" w:rsidTr="00A9455E">
        <w:trPr>
          <w:trHeight w:val="308"/>
          <w:jc w:val="right"/>
        </w:trPr>
        <w:tc>
          <w:tcPr>
            <w:tcW w:w="2776" w:type="dxa"/>
          </w:tcPr>
          <w:p w:rsidR="00CE22CB" w:rsidRPr="00D62A8C" w:rsidRDefault="00CE22CB" w:rsidP="00CE22CB">
            <w:pPr>
              <w:spacing w:line="240" w:lineRule="auto"/>
              <w:jc w:val="center"/>
              <w:rPr>
                <w:b/>
                <w:bCs/>
              </w:rPr>
            </w:pPr>
            <w:r w:rsidRPr="00D62A8C">
              <w:rPr>
                <w:b/>
                <w:bCs/>
                <w:rtl/>
              </w:rPr>
              <w:t>_______________</w:t>
            </w:r>
          </w:p>
        </w:tc>
        <w:tc>
          <w:tcPr>
            <w:tcW w:w="3246" w:type="dxa"/>
            <w:gridSpan w:val="2"/>
          </w:tcPr>
          <w:p w:rsidR="00CE22CB" w:rsidRPr="00D62A8C" w:rsidRDefault="00CE22CB" w:rsidP="00CE22CB">
            <w:pPr>
              <w:spacing w:line="240" w:lineRule="auto"/>
              <w:jc w:val="center"/>
              <w:rPr>
                <w:b/>
                <w:bCs/>
              </w:rPr>
            </w:pPr>
            <w:r w:rsidRPr="00D62A8C">
              <w:rPr>
                <w:b/>
                <w:bCs/>
                <w:rtl/>
              </w:rPr>
              <w:t>______________________</w:t>
            </w:r>
          </w:p>
        </w:tc>
        <w:tc>
          <w:tcPr>
            <w:tcW w:w="3334" w:type="dxa"/>
            <w:gridSpan w:val="2"/>
          </w:tcPr>
          <w:p w:rsidR="00CE22CB" w:rsidRPr="00D62A8C" w:rsidRDefault="00CE22CB" w:rsidP="00CE22CB">
            <w:pPr>
              <w:spacing w:line="240" w:lineRule="auto"/>
              <w:jc w:val="center"/>
              <w:rPr>
                <w:b/>
                <w:bCs/>
              </w:rPr>
            </w:pPr>
            <w:r w:rsidRPr="00D62A8C">
              <w:rPr>
                <w:b/>
                <w:bCs/>
                <w:rtl/>
              </w:rPr>
              <w:t>_____________________</w:t>
            </w:r>
          </w:p>
        </w:tc>
      </w:tr>
      <w:tr w:rsidR="00CE22CB" w:rsidRPr="00D62A8C" w:rsidTr="00A9455E">
        <w:trPr>
          <w:trHeight w:val="308"/>
          <w:jc w:val="right"/>
        </w:trPr>
        <w:tc>
          <w:tcPr>
            <w:tcW w:w="2776" w:type="dxa"/>
          </w:tcPr>
          <w:p w:rsidR="00CE22CB" w:rsidRPr="00D62A8C" w:rsidRDefault="00CE22CB" w:rsidP="00CE22CB">
            <w:pPr>
              <w:spacing w:line="240" w:lineRule="auto"/>
              <w:jc w:val="center"/>
            </w:pPr>
            <w:r w:rsidRPr="00D62A8C">
              <w:rPr>
                <w:rFonts w:hint="cs"/>
                <w:rtl/>
              </w:rPr>
              <w:t>תאריך</w:t>
            </w:r>
          </w:p>
        </w:tc>
        <w:tc>
          <w:tcPr>
            <w:tcW w:w="3246" w:type="dxa"/>
            <w:gridSpan w:val="2"/>
          </w:tcPr>
          <w:p w:rsidR="00CE22CB" w:rsidRPr="00D62A8C" w:rsidRDefault="00CE22CB" w:rsidP="00CE22CB">
            <w:pPr>
              <w:spacing w:line="240" w:lineRule="auto"/>
              <w:jc w:val="center"/>
            </w:pPr>
            <w:r w:rsidRPr="00D62A8C">
              <w:rPr>
                <w:rFonts w:hint="eastAsia"/>
                <w:rtl/>
              </w:rPr>
              <w:t>מספר</w:t>
            </w:r>
            <w:r w:rsidRPr="00D62A8C">
              <w:rPr>
                <w:rtl/>
              </w:rPr>
              <w:t xml:space="preserve"> </w:t>
            </w:r>
            <w:r w:rsidRPr="00D62A8C">
              <w:rPr>
                <w:rFonts w:hint="eastAsia"/>
                <w:rtl/>
              </w:rPr>
              <w:t>ר</w:t>
            </w:r>
            <w:r w:rsidRPr="00D62A8C">
              <w:rPr>
                <w:rFonts w:hint="cs"/>
                <w:rtl/>
              </w:rPr>
              <w:t>י</w:t>
            </w:r>
            <w:r w:rsidRPr="00D62A8C">
              <w:rPr>
                <w:rFonts w:hint="eastAsia"/>
                <w:rtl/>
              </w:rPr>
              <w:t>שיון</w:t>
            </w:r>
          </w:p>
        </w:tc>
        <w:tc>
          <w:tcPr>
            <w:tcW w:w="3334" w:type="dxa"/>
            <w:gridSpan w:val="2"/>
          </w:tcPr>
          <w:p w:rsidR="00CE22CB" w:rsidRPr="00D62A8C" w:rsidRDefault="00CE22CB" w:rsidP="00CE22CB">
            <w:pPr>
              <w:tabs>
                <w:tab w:val="right" w:pos="2842"/>
              </w:tabs>
              <w:spacing w:line="240" w:lineRule="auto"/>
              <w:jc w:val="center"/>
              <w:rPr>
                <w:rtl/>
              </w:rPr>
            </w:pPr>
            <w:r w:rsidRPr="00D62A8C">
              <w:rPr>
                <w:rFonts w:hint="eastAsia"/>
                <w:rtl/>
              </w:rPr>
              <w:t>חתימה</w:t>
            </w:r>
            <w:r w:rsidRPr="00D62A8C">
              <w:rPr>
                <w:rtl/>
              </w:rPr>
              <w:t xml:space="preserve"> </w:t>
            </w:r>
            <w:r w:rsidRPr="00D62A8C">
              <w:rPr>
                <w:rFonts w:hint="eastAsia"/>
                <w:rtl/>
              </w:rPr>
              <w:t>וחותמ</w:t>
            </w:r>
            <w:r w:rsidRPr="00D62A8C">
              <w:rPr>
                <w:rFonts w:hint="cs"/>
                <w:rtl/>
              </w:rPr>
              <w:t>ת</w:t>
            </w:r>
          </w:p>
        </w:tc>
      </w:tr>
    </w:tbl>
    <w:p w:rsidR="00CE22CB" w:rsidRPr="00D62A8C" w:rsidRDefault="00CE22CB" w:rsidP="00CE22CB">
      <w:pPr>
        <w:spacing w:line="240" w:lineRule="auto"/>
        <w:ind w:left="360"/>
        <w:rPr>
          <w:rFonts w:asciiTheme="majorBidi" w:hAnsiTheme="majorBidi"/>
          <w:u w:val="single"/>
          <w:rtl/>
        </w:rPr>
      </w:pPr>
    </w:p>
    <w:bookmarkEnd w:id="226"/>
    <w:bookmarkEnd w:id="227"/>
    <w:bookmarkEnd w:id="228"/>
    <w:p w:rsidR="00A7727F" w:rsidRPr="00D62A8C" w:rsidRDefault="00A7727F" w:rsidP="00316D48">
      <w:pPr>
        <w:pStyle w:val="afffa"/>
        <w:rPr>
          <w:highlight w:val="yellow"/>
          <w:rtl/>
        </w:rPr>
      </w:pPr>
    </w:p>
    <w:p w:rsidR="00754710" w:rsidRPr="00D62A8C" w:rsidRDefault="00D2175A" w:rsidP="00735904">
      <w:pPr>
        <w:bidi w:val="0"/>
        <w:spacing w:line="240" w:lineRule="auto"/>
        <w:rPr>
          <w:rFonts w:asciiTheme="minorHAnsi" w:hAnsiTheme="minorHAnsi"/>
          <w:b/>
          <w:bCs/>
          <w:noProof/>
          <w:sz w:val="22"/>
          <w:szCs w:val="28"/>
          <w:u w:val="single"/>
          <w:rtl/>
          <w:lang w:eastAsia="en-US"/>
        </w:rPr>
      </w:pPr>
      <w:bookmarkStart w:id="233" w:name="_Toc382483783"/>
      <w:r w:rsidRPr="00D62A8C">
        <w:rPr>
          <w:rtl/>
          <w:lang w:eastAsia="en-US"/>
        </w:rPr>
        <w:br w:type="page"/>
      </w:r>
      <w:bookmarkEnd w:id="233"/>
    </w:p>
    <w:p w:rsidR="00C43B98" w:rsidRPr="00A350D8" w:rsidRDefault="00C43B98" w:rsidP="00C43B98">
      <w:pPr>
        <w:pStyle w:val="8"/>
        <w:rPr>
          <w:rtl/>
        </w:rPr>
      </w:pPr>
      <w:bookmarkStart w:id="234" w:name="נספח_תוכנות_מקור"/>
      <w:bookmarkStart w:id="235" w:name="_Toc378247273"/>
      <w:bookmarkStart w:id="236" w:name="_Toc378751262"/>
      <w:bookmarkStart w:id="237" w:name="_Toc365486678"/>
      <w:bookmarkStart w:id="238" w:name="_Toc398494917"/>
      <w:bookmarkStart w:id="239" w:name="_Toc290307862"/>
      <w:bookmarkStart w:id="240" w:name="_Toc285980549"/>
      <w:bookmarkStart w:id="241" w:name="_Toc285747998"/>
      <w:bookmarkEnd w:id="182"/>
      <w:bookmarkEnd w:id="183"/>
      <w:bookmarkEnd w:id="184"/>
      <w:bookmarkEnd w:id="185"/>
      <w:r w:rsidRPr="00A350D8">
        <w:rPr>
          <w:rFonts w:hint="eastAsia"/>
          <w:rtl/>
        </w:rPr>
        <w:lastRenderedPageBreak/>
        <w:t>נספח</w:t>
      </w:r>
      <w:r w:rsidRPr="00A350D8">
        <w:rPr>
          <w:rtl/>
        </w:rPr>
        <w:t xml:space="preserve"> </w:t>
      </w:r>
      <w:r w:rsidRPr="00A350D8">
        <w:rPr>
          <w:rtl/>
        </w:rPr>
        <w:fldChar w:fldCharType="begin"/>
      </w:r>
      <w:r w:rsidRPr="00A350D8">
        <w:rPr>
          <w:rtl/>
        </w:rPr>
        <w:instrText xml:space="preserve"> </w:instrText>
      </w:r>
      <w:r w:rsidRPr="00A350D8">
        <w:instrText>AUTONUM  \s</w:instrText>
      </w:r>
      <w:r w:rsidRPr="00A350D8">
        <w:rPr>
          <w:rtl/>
        </w:rPr>
        <w:instrText xml:space="preserve"> " " </w:instrText>
      </w:r>
      <w:r w:rsidRPr="00A350D8">
        <w:rPr>
          <w:rtl/>
        </w:rPr>
        <w:fldChar w:fldCharType="end"/>
      </w:r>
      <w:bookmarkEnd w:id="234"/>
      <w:r w:rsidRPr="00A350D8">
        <w:rPr>
          <w:rtl/>
        </w:rPr>
        <w:tab/>
      </w:r>
      <w:bookmarkStart w:id="242" w:name="נספח_תוכנות_מקור_כותרת"/>
      <w:r w:rsidRPr="00A350D8">
        <w:rPr>
          <w:rtl/>
        </w:rPr>
        <w:t>הצהרה בדבר שימוש בתוכנות מקור</w:t>
      </w:r>
      <w:bookmarkEnd w:id="242"/>
    </w:p>
    <w:p w:rsidR="00EF0AD6" w:rsidRPr="00D62A8C" w:rsidRDefault="00EF0AD6" w:rsidP="00EF0AD6">
      <w:pPr>
        <w:keepNext/>
        <w:keepLines/>
        <w:spacing w:before="120" w:after="120"/>
        <w:ind w:left="23"/>
        <w:jc w:val="right"/>
        <w:rPr>
          <w:rtl/>
        </w:rPr>
      </w:pPr>
      <w:r w:rsidRPr="00D62A8C">
        <w:rPr>
          <w:rFonts w:hint="eastAsia"/>
          <w:rtl/>
        </w:rPr>
        <w:t>תאריך</w:t>
      </w:r>
      <w:r w:rsidRPr="00D62A8C">
        <w:rPr>
          <w:rtl/>
        </w:rPr>
        <w:t xml:space="preserve"> : ___/___/____</w:t>
      </w:r>
    </w:p>
    <w:p w:rsidR="00EF0AD6" w:rsidRPr="00D62A8C" w:rsidRDefault="00EF0AD6" w:rsidP="00EF0AD6">
      <w:pPr>
        <w:keepNext/>
        <w:keepLines/>
        <w:spacing w:before="120" w:after="120"/>
        <w:ind w:left="357"/>
        <w:jc w:val="center"/>
        <w:rPr>
          <w:rtl/>
        </w:rPr>
      </w:pPr>
    </w:p>
    <w:p w:rsidR="00EF0AD6" w:rsidRPr="00D62A8C" w:rsidRDefault="00EF0AD6" w:rsidP="00EF0AD6">
      <w:pPr>
        <w:keepNext/>
        <w:keepLines/>
        <w:spacing w:before="120" w:after="120"/>
        <w:ind w:left="357"/>
        <w:jc w:val="center"/>
        <w:rPr>
          <w:b/>
          <w:bCs/>
          <w:u w:val="single"/>
          <w:rtl/>
        </w:rPr>
      </w:pPr>
      <w:r w:rsidRPr="00D62A8C">
        <w:rPr>
          <w:rFonts w:hint="eastAsia"/>
          <w:b/>
          <w:bCs/>
          <w:u w:val="single"/>
          <w:rtl/>
        </w:rPr>
        <w:t>הצהרה</w:t>
      </w:r>
      <w:r w:rsidRPr="00D62A8C">
        <w:rPr>
          <w:b/>
          <w:bCs/>
          <w:u w:val="single"/>
          <w:rtl/>
        </w:rPr>
        <w:t xml:space="preserve"> </w:t>
      </w:r>
      <w:r w:rsidRPr="00D62A8C">
        <w:rPr>
          <w:rFonts w:hint="eastAsia"/>
          <w:b/>
          <w:bCs/>
          <w:u w:val="single"/>
          <w:rtl/>
        </w:rPr>
        <w:t>בדבר</w:t>
      </w:r>
      <w:r w:rsidRPr="00D62A8C">
        <w:rPr>
          <w:b/>
          <w:bCs/>
          <w:u w:val="single"/>
          <w:rtl/>
        </w:rPr>
        <w:t xml:space="preserve"> </w:t>
      </w:r>
      <w:r w:rsidRPr="00D62A8C">
        <w:rPr>
          <w:rFonts w:hint="eastAsia"/>
          <w:b/>
          <w:bCs/>
          <w:u w:val="single"/>
          <w:rtl/>
        </w:rPr>
        <w:t>שימוש</w:t>
      </w:r>
      <w:r w:rsidRPr="00D62A8C">
        <w:rPr>
          <w:b/>
          <w:bCs/>
          <w:u w:val="single"/>
          <w:rtl/>
        </w:rPr>
        <w:t xml:space="preserve"> </w:t>
      </w:r>
      <w:r w:rsidRPr="00D62A8C">
        <w:rPr>
          <w:rFonts w:hint="eastAsia"/>
          <w:b/>
          <w:bCs/>
          <w:u w:val="single"/>
          <w:rtl/>
        </w:rPr>
        <w:t>בתוכנות</w:t>
      </w:r>
      <w:r w:rsidRPr="00D62A8C">
        <w:rPr>
          <w:b/>
          <w:bCs/>
          <w:u w:val="single"/>
          <w:rtl/>
        </w:rPr>
        <w:t xml:space="preserve"> </w:t>
      </w:r>
      <w:r w:rsidRPr="00D62A8C">
        <w:rPr>
          <w:rFonts w:hint="eastAsia"/>
          <w:b/>
          <w:bCs/>
          <w:u w:val="single"/>
          <w:rtl/>
        </w:rPr>
        <w:t>מקור</w:t>
      </w:r>
    </w:p>
    <w:p w:rsidR="00EF0AD6" w:rsidRPr="00D62A8C" w:rsidRDefault="00EF0AD6" w:rsidP="00EF0AD6">
      <w:pPr>
        <w:keepNext/>
        <w:keepLines/>
        <w:spacing w:before="240"/>
        <w:ind w:left="-87"/>
        <w:rPr>
          <w:rtl/>
        </w:rPr>
      </w:pPr>
      <w:r w:rsidRPr="00D62A8C">
        <w:rPr>
          <w:rFonts w:hint="eastAsia"/>
          <w:rtl/>
        </w:rPr>
        <w:t>אני</w:t>
      </w:r>
      <w:r w:rsidRPr="00D62A8C">
        <w:rPr>
          <w:rtl/>
        </w:rPr>
        <w:t xml:space="preserve"> </w:t>
      </w:r>
      <w:r w:rsidRPr="00D62A8C">
        <w:rPr>
          <w:rFonts w:hint="eastAsia"/>
          <w:rtl/>
        </w:rPr>
        <w:t>הח</w:t>
      </w:r>
      <w:r w:rsidRPr="00D62A8C">
        <w:rPr>
          <w:rtl/>
        </w:rPr>
        <w:t xml:space="preserve">"מ __________ </w:t>
      </w:r>
      <w:r w:rsidRPr="00D62A8C">
        <w:rPr>
          <w:rFonts w:hint="eastAsia"/>
          <w:rtl/>
        </w:rPr>
        <w:t>ת</w:t>
      </w:r>
      <w:r w:rsidRPr="00D62A8C">
        <w:rPr>
          <w:rtl/>
        </w:rPr>
        <w:t xml:space="preserve">.ז. __________________ </w:t>
      </w:r>
      <w:r w:rsidRPr="00D62A8C">
        <w:rPr>
          <w:rFonts w:hint="eastAsia"/>
          <w:rtl/>
        </w:rPr>
        <w:t>לאחר</w:t>
      </w:r>
      <w:r w:rsidRPr="00D62A8C">
        <w:rPr>
          <w:rtl/>
        </w:rPr>
        <w:t xml:space="preserve"> </w:t>
      </w:r>
      <w:r w:rsidRPr="00D62A8C">
        <w:rPr>
          <w:rFonts w:hint="eastAsia"/>
          <w:rtl/>
        </w:rPr>
        <w:t>שהוזהרתי</w:t>
      </w:r>
      <w:r w:rsidRPr="00D62A8C">
        <w:rPr>
          <w:rtl/>
        </w:rPr>
        <w:t xml:space="preserve"> </w:t>
      </w:r>
      <w:r w:rsidRPr="00D62A8C">
        <w:rPr>
          <w:rFonts w:hint="eastAsia"/>
          <w:rtl/>
        </w:rPr>
        <w:t>כי</w:t>
      </w:r>
      <w:r w:rsidRPr="00D62A8C">
        <w:rPr>
          <w:rtl/>
        </w:rPr>
        <w:t xml:space="preserve"> </w:t>
      </w:r>
      <w:r w:rsidRPr="00D62A8C">
        <w:rPr>
          <w:rFonts w:hint="eastAsia"/>
          <w:rtl/>
        </w:rPr>
        <w:t>עלי</w:t>
      </w:r>
      <w:r w:rsidRPr="00D62A8C">
        <w:rPr>
          <w:rtl/>
        </w:rPr>
        <w:t xml:space="preserve"> </w:t>
      </w:r>
      <w:r w:rsidRPr="00D62A8C">
        <w:rPr>
          <w:rFonts w:hint="eastAsia"/>
          <w:rtl/>
        </w:rPr>
        <w:t>לומר</w:t>
      </w:r>
      <w:r w:rsidRPr="00D62A8C">
        <w:rPr>
          <w:rtl/>
        </w:rPr>
        <w:t xml:space="preserve"> </w:t>
      </w:r>
      <w:r w:rsidRPr="00D62A8C">
        <w:rPr>
          <w:rFonts w:hint="eastAsia"/>
          <w:rtl/>
        </w:rPr>
        <w:t>את</w:t>
      </w:r>
      <w:r w:rsidRPr="00D62A8C">
        <w:rPr>
          <w:rtl/>
        </w:rPr>
        <w:t xml:space="preserve"> </w:t>
      </w:r>
      <w:r w:rsidRPr="00D62A8C">
        <w:rPr>
          <w:rFonts w:hint="eastAsia"/>
          <w:rtl/>
        </w:rPr>
        <w:t>האמת</w:t>
      </w:r>
      <w:r w:rsidRPr="00D62A8C">
        <w:rPr>
          <w:rtl/>
        </w:rPr>
        <w:t xml:space="preserve"> </w:t>
      </w:r>
      <w:r w:rsidRPr="00D62A8C">
        <w:rPr>
          <w:rFonts w:hint="eastAsia"/>
          <w:rtl/>
        </w:rPr>
        <w:t>וכי</w:t>
      </w:r>
      <w:r w:rsidRPr="00D62A8C">
        <w:rPr>
          <w:rtl/>
        </w:rPr>
        <w:t xml:space="preserve"> </w:t>
      </w:r>
      <w:r w:rsidRPr="00D62A8C">
        <w:rPr>
          <w:rFonts w:hint="eastAsia"/>
          <w:rtl/>
        </w:rPr>
        <w:t>אהיה</w:t>
      </w:r>
      <w:r w:rsidRPr="00D62A8C">
        <w:rPr>
          <w:rtl/>
        </w:rPr>
        <w:t xml:space="preserve"> </w:t>
      </w:r>
      <w:r w:rsidRPr="00D62A8C">
        <w:rPr>
          <w:rFonts w:hint="eastAsia"/>
          <w:rtl/>
        </w:rPr>
        <w:t>צפוי</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אעשה</w:t>
      </w:r>
      <w:r w:rsidRPr="00D62A8C">
        <w:rPr>
          <w:rtl/>
        </w:rPr>
        <w:t xml:space="preserve"> </w:t>
      </w:r>
      <w:r w:rsidRPr="00D62A8C">
        <w:rPr>
          <w:rFonts w:hint="eastAsia"/>
          <w:rtl/>
        </w:rPr>
        <w:t>כן</w:t>
      </w:r>
      <w:r w:rsidRPr="00D62A8C">
        <w:rPr>
          <w:rtl/>
        </w:rPr>
        <w:t xml:space="preserve">, </w:t>
      </w:r>
      <w:r w:rsidRPr="00D62A8C">
        <w:rPr>
          <w:rFonts w:hint="eastAsia"/>
          <w:rtl/>
        </w:rPr>
        <w:t>מצהיר</w:t>
      </w:r>
      <w:r w:rsidRPr="00D62A8C">
        <w:rPr>
          <w:rtl/>
        </w:rPr>
        <w:t xml:space="preserve">/ה </w:t>
      </w:r>
      <w:r w:rsidRPr="00D62A8C">
        <w:rPr>
          <w:rFonts w:hint="eastAsia"/>
          <w:rtl/>
        </w:rPr>
        <w:t>בזה</w:t>
      </w:r>
      <w:r w:rsidRPr="00D62A8C">
        <w:rPr>
          <w:rtl/>
        </w:rPr>
        <w:t xml:space="preserve"> </w:t>
      </w:r>
      <w:r w:rsidRPr="00D62A8C">
        <w:rPr>
          <w:rFonts w:hint="eastAsia"/>
          <w:rtl/>
        </w:rPr>
        <w:t>כדלקמן</w:t>
      </w:r>
      <w:r w:rsidRPr="00D62A8C">
        <w:rPr>
          <w:rtl/>
        </w:rPr>
        <w:t>:</w:t>
      </w:r>
    </w:p>
    <w:p w:rsidR="00EF0AD6" w:rsidRPr="00D62A8C" w:rsidRDefault="00EF0AD6" w:rsidP="000F6F8C">
      <w:pPr>
        <w:keepNext/>
        <w:keepLines/>
        <w:numPr>
          <w:ilvl w:val="0"/>
          <w:numId w:val="33"/>
        </w:numPr>
        <w:autoSpaceDE w:val="0"/>
        <w:autoSpaceDN w:val="0"/>
        <w:spacing w:before="240"/>
        <w:ind w:left="197" w:hanging="284"/>
        <w:rPr>
          <w:rtl/>
        </w:rPr>
      </w:pPr>
      <w:r w:rsidRPr="00D62A8C">
        <w:rPr>
          <w:rFonts w:hint="eastAsia"/>
          <w:rtl/>
        </w:rPr>
        <w:t>הנני</w:t>
      </w:r>
      <w:r w:rsidRPr="00D62A8C">
        <w:rPr>
          <w:rtl/>
        </w:rPr>
        <w:t xml:space="preserve"> </w:t>
      </w:r>
      <w:r w:rsidRPr="00D62A8C">
        <w:rPr>
          <w:rFonts w:hint="eastAsia"/>
          <w:rtl/>
        </w:rPr>
        <w:t>נותן</w:t>
      </w:r>
      <w:r w:rsidRPr="00D62A8C">
        <w:rPr>
          <w:rtl/>
        </w:rPr>
        <w:t xml:space="preserve"> </w:t>
      </w:r>
      <w:r w:rsidRPr="00D62A8C">
        <w:rPr>
          <w:rFonts w:hint="eastAsia"/>
          <w:rtl/>
        </w:rPr>
        <w:t>תצהיר</w:t>
      </w:r>
      <w:r w:rsidRPr="00D62A8C">
        <w:rPr>
          <w:rtl/>
        </w:rPr>
        <w:t xml:space="preserve"> </w:t>
      </w:r>
      <w:r w:rsidRPr="00D62A8C">
        <w:rPr>
          <w:rFonts w:hint="eastAsia"/>
          <w:rtl/>
        </w:rPr>
        <w:t>זה</w:t>
      </w:r>
      <w:r w:rsidRPr="00D62A8C">
        <w:rPr>
          <w:rtl/>
        </w:rPr>
        <w:t xml:space="preserve"> </w:t>
      </w:r>
      <w:r w:rsidRPr="00D62A8C">
        <w:rPr>
          <w:rFonts w:hint="eastAsia"/>
          <w:rtl/>
        </w:rPr>
        <w:t>בשם</w:t>
      </w:r>
      <w:r w:rsidRPr="00D62A8C">
        <w:rPr>
          <w:rtl/>
        </w:rPr>
        <w:t xml:space="preserve"> _________________ </w:t>
      </w:r>
      <w:r w:rsidRPr="00D62A8C">
        <w:rPr>
          <w:rFonts w:hint="eastAsia"/>
          <w:rtl/>
        </w:rPr>
        <w:t>שהוא</w:t>
      </w:r>
      <w:r w:rsidRPr="00D62A8C">
        <w:rPr>
          <w:rtl/>
        </w:rPr>
        <w:t xml:space="preserve"> </w:t>
      </w:r>
      <w:r w:rsidRPr="00D62A8C">
        <w:rPr>
          <w:rFonts w:hint="eastAsia"/>
          <w:rtl/>
        </w:rPr>
        <w:t>הגוף</w:t>
      </w:r>
      <w:r w:rsidRPr="00D62A8C">
        <w:rPr>
          <w:rtl/>
        </w:rPr>
        <w:t xml:space="preserve"> </w:t>
      </w:r>
      <w:r w:rsidRPr="00D62A8C">
        <w:rPr>
          <w:rFonts w:hint="eastAsia"/>
          <w:rtl/>
        </w:rPr>
        <w:t>המבקש</w:t>
      </w:r>
      <w:r w:rsidRPr="00D62A8C">
        <w:rPr>
          <w:rtl/>
        </w:rPr>
        <w:t xml:space="preserve"> </w:t>
      </w:r>
      <w:r w:rsidRPr="00D62A8C">
        <w:rPr>
          <w:rFonts w:hint="eastAsia"/>
          <w:rtl/>
        </w:rPr>
        <w:t>להתקשר</w:t>
      </w:r>
      <w:r w:rsidRPr="00D62A8C">
        <w:rPr>
          <w:rtl/>
        </w:rPr>
        <w:t xml:space="preserve"> </w:t>
      </w:r>
      <w:r w:rsidRPr="00D62A8C">
        <w:rPr>
          <w:rFonts w:hint="eastAsia"/>
          <w:rtl/>
        </w:rPr>
        <w:t>עם</w:t>
      </w:r>
      <w:r w:rsidRPr="00D62A8C">
        <w:rPr>
          <w:rtl/>
        </w:rPr>
        <w:t xml:space="preserve"> </w:t>
      </w:r>
      <w:proofErr w:type="spellStart"/>
      <w:r w:rsidRPr="00D62A8C">
        <w:rPr>
          <w:rFonts w:hint="eastAsia"/>
          <w:rtl/>
        </w:rPr>
        <w:t>ה</w:t>
      </w:r>
      <w:r w:rsidR="00D454C0">
        <w:rPr>
          <w:rFonts w:hint="eastAsia"/>
          <w:rtl/>
        </w:rPr>
        <w:t>המשרד</w:t>
      </w:r>
      <w:proofErr w:type="spellEnd"/>
      <w:r w:rsidRPr="00D62A8C">
        <w:rPr>
          <w:rtl/>
        </w:rPr>
        <w:t xml:space="preserve"> </w:t>
      </w:r>
      <w:r w:rsidRPr="00D62A8C">
        <w:rPr>
          <w:rFonts w:hint="eastAsia"/>
          <w:rtl/>
        </w:rPr>
        <w:t>במסגרת</w:t>
      </w:r>
      <w:r w:rsidRPr="00D62A8C">
        <w:rPr>
          <w:rtl/>
        </w:rPr>
        <w:t xml:space="preserve"> </w:t>
      </w:r>
      <w:r w:rsidRPr="00D62A8C">
        <w:rPr>
          <w:rFonts w:hint="eastAsia"/>
          <w:rtl/>
        </w:rPr>
        <w:t>מכרז</w:t>
      </w:r>
      <w:r w:rsidRPr="00D62A8C">
        <w:rPr>
          <w:rtl/>
        </w:rPr>
        <w:t xml:space="preserve"> </w:t>
      </w:r>
      <w:r w:rsidRPr="00D62A8C">
        <w:rPr>
          <w:rFonts w:hint="eastAsia"/>
          <w:rtl/>
        </w:rPr>
        <w:t>זה</w:t>
      </w:r>
      <w:r w:rsidRPr="00D62A8C">
        <w:rPr>
          <w:rtl/>
        </w:rPr>
        <w:t xml:space="preserve"> (להלן: "</w:t>
      </w:r>
      <w:r w:rsidRPr="00D62A8C">
        <w:rPr>
          <w:rFonts w:hint="eastAsia"/>
          <w:b/>
          <w:bCs/>
          <w:rtl/>
        </w:rPr>
        <w:t>המציע</w:t>
      </w:r>
      <w:r w:rsidRPr="00D62A8C">
        <w:rPr>
          <w:rtl/>
        </w:rPr>
        <w:t xml:space="preserve">"). אני מכהן כ_______________ והנני מוסמך/ת לתת תצהיר זה בשם המציע. </w:t>
      </w:r>
    </w:p>
    <w:p w:rsidR="00CD70C1" w:rsidRPr="00D62A8C" w:rsidRDefault="00EF0AD6" w:rsidP="00FE483D">
      <w:pPr>
        <w:keepNext/>
        <w:keepLines/>
        <w:numPr>
          <w:ilvl w:val="0"/>
          <w:numId w:val="33"/>
        </w:numPr>
        <w:autoSpaceDE w:val="0"/>
        <w:autoSpaceDN w:val="0"/>
        <w:spacing w:before="240"/>
        <w:ind w:left="197" w:hanging="284"/>
        <w:rPr>
          <w:rtl/>
        </w:rPr>
      </w:pPr>
      <w:r w:rsidRPr="00D62A8C">
        <w:rPr>
          <w:rFonts w:hint="eastAsia"/>
          <w:rtl/>
        </w:rPr>
        <w:t>הריני</w:t>
      </w:r>
      <w:r w:rsidRPr="00D62A8C">
        <w:rPr>
          <w:rtl/>
        </w:rPr>
        <w:t xml:space="preserve"> להצהיר כי המציע מתחייב לעשות שימוש אך ורק בתוכנות מקוריות לצורך מכרז מס'____________ ולצורך ביצוע השירותים נשוא המכרז, </w:t>
      </w:r>
      <w:r w:rsidR="00FE483D">
        <w:rPr>
          <w:rtl/>
        </w:rPr>
        <w:t xml:space="preserve">ככל שהצעתו תוכרז כזוכה על ידי </w:t>
      </w:r>
      <w:r w:rsidR="00FE483D">
        <w:rPr>
          <w:rFonts w:hint="cs"/>
          <w:rtl/>
        </w:rPr>
        <w:t>משרד החקלאות ופיתוח הכפר</w:t>
      </w:r>
      <w:r w:rsidRPr="00D62A8C">
        <w:rPr>
          <w:rtl/>
        </w:rPr>
        <w:t xml:space="preserve">. </w:t>
      </w:r>
    </w:p>
    <w:tbl>
      <w:tblPr>
        <w:bidiVisual/>
        <w:tblW w:w="9356" w:type="dxa"/>
        <w:jc w:val="right"/>
        <w:tblLook w:val="01E0" w:firstRow="1" w:lastRow="1" w:firstColumn="1" w:lastColumn="1" w:noHBand="0" w:noVBand="0"/>
      </w:tblPr>
      <w:tblGrid>
        <w:gridCol w:w="2776"/>
        <w:gridCol w:w="59"/>
        <w:gridCol w:w="3187"/>
        <w:gridCol w:w="215"/>
        <w:gridCol w:w="3119"/>
      </w:tblGrid>
      <w:tr w:rsidR="00CD70C1" w:rsidRPr="00D62A8C" w:rsidTr="00D62A8C">
        <w:trPr>
          <w:trHeight w:val="335"/>
          <w:jc w:val="right"/>
        </w:trPr>
        <w:tc>
          <w:tcPr>
            <w:tcW w:w="9356" w:type="dxa"/>
            <w:gridSpan w:val="5"/>
          </w:tcPr>
          <w:p w:rsidR="00CD70C1" w:rsidRPr="00D62A8C" w:rsidRDefault="00CD70C1" w:rsidP="000F6F8C">
            <w:pPr>
              <w:keepNext/>
              <w:keepLines/>
              <w:numPr>
                <w:ilvl w:val="0"/>
                <w:numId w:val="33"/>
              </w:numPr>
              <w:autoSpaceDE w:val="0"/>
              <w:autoSpaceDN w:val="0"/>
              <w:spacing w:before="240"/>
              <w:ind w:left="197" w:hanging="284"/>
              <w:rPr>
                <w:rFonts w:ascii="Georgia" w:hAnsi="Georgia"/>
              </w:rPr>
            </w:pPr>
            <w:r w:rsidRPr="00D62A8C">
              <w:rPr>
                <w:rtl/>
              </w:rPr>
              <w:t>זהו שמי, להלן חתימתי, ותוכן תצהירי דלעיל אמת</w:t>
            </w:r>
            <w:r w:rsidRPr="00D62A8C">
              <w:t>.</w:t>
            </w:r>
          </w:p>
          <w:p w:rsidR="00CD70C1" w:rsidRPr="00D62A8C" w:rsidRDefault="00CD70C1" w:rsidP="00D62A8C">
            <w:pPr>
              <w:spacing w:line="240" w:lineRule="auto"/>
              <w:rPr>
                <w:rFonts w:ascii="Georgia" w:hAnsi="Georgia"/>
              </w:rPr>
            </w:pPr>
          </w:p>
        </w:tc>
      </w:tr>
      <w:tr w:rsidR="00CD70C1" w:rsidRPr="00D62A8C" w:rsidTr="00D62A8C">
        <w:trPr>
          <w:trHeight w:val="170"/>
          <w:jc w:val="right"/>
        </w:trPr>
        <w:tc>
          <w:tcPr>
            <w:tcW w:w="9356" w:type="dxa"/>
            <w:gridSpan w:val="5"/>
          </w:tcPr>
          <w:p w:rsidR="00CD70C1" w:rsidRPr="00D62A8C" w:rsidRDefault="00CD70C1" w:rsidP="00D62A8C">
            <w:pPr>
              <w:spacing w:line="240" w:lineRule="auto"/>
              <w:rPr>
                <w:rFonts w:ascii="Georgia" w:hAnsi="Georgia"/>
              </w:rPr>
            </w:pPr>
          </w:p>
        </w:tc>
      </w:tr>
      <w:tr w:rsidR="00CD70C1" w:rsidRPr="00D62A8C" w:rsidTr="00D62A8C">
        <w:trPr>
          <w:trHeight w:val="50"/>
          <w:jc w:val="right"/>
        </w:trPr>
        <w:tc>
          <w:tcPr>
            <w:tcW w:w="2835" w:type="dxa"/>
            <w:gridSpan w:val="2"/>
          </w:tcPr>
          <w:p w:rsidR="00CD70C1" w:rsidRPr="00D62A8C" w:rsidRDefault="00CD70C1" w:rsidP="00D62A8C">
            <w:pPr>
              <w:spacing w:line="240" w:lineRule="auto"/>
              <w:jc w:val="center"/>
              <w:rPr>
                <w:rFonts w:ascii="Georgia" w:hAnsi="Georgia"/>
              </w:rPr>
            </w:pPr>
            <w:r w:rsidRPr="00D62A8C">
              <w:t>_______________</w:t>
            </w:r>
          </w:p>
        </w:tc>
        <w:tc>
          <w:tcPr>
            <w:tcW w:w="3402" w:type="dxa"/>
            <w:gridSpan w:val="2"/>
          </w:tcPr>
          <w:p w:rsidR="00CD70C1" w:rsidRPr="00D62A8C" w:rsidRDefault="00CD70C1" w:rsidP="00D62A8C">
            <w:pPr>
              <w:spacing w:line="240" w:lineRule="auto"/>
              <w:jc w:val="center"/>
              <w:rPr>
                <w:rFonts w:ascii="Georgia" w:hAnsi="Georgia"/>
              </w:rPr>
            </w:pPr>
            <w:r w:rsidRPr="00D62A8C">
              <w:t>_______________</w:t>
            </w:r>
          </w:p>
        </w:tc>
        <w:tc>
          <w:tcPr>
            <w:tcW w:w="3119" w:type="dxa"/>
          </w:tcPr>
          <w:p w:rsidR="00CD70C1" w:rsidRPr="00D62A8C" w:rsidRDefault="00CD70C1" w:rsidP="00D62A8C">
            <w:pPr>
              <w:spacing w:line="240" w:lineRule="auto"/>
              <w:jc w:val="center"/>
              <w:rPr>
                <w:rFonts w:ascii="Georgia" w:hAnsi="Georgia"/>
              </w:rPr>
            </w:pPr>
            <w:r w:rsidRPr="00D62A8C">
              <w:t>_______________</w:t>
            </w:r>
          </w:p>
        </w:tc>
      </w:tr>
      <w:tr w:rsidR="00CD70C1" w:rsidRPr="00D62A8C" w:rsidTr="00D62A8C">
        <w:trPr>
          <w:trHeight w:val="147"/>
          <w:jc w:val="right"/>
        </w:trPr>
        <w:tc>
          <w:tcPr>
            <w:tcW w:w="2835" w:type="dxa"/>
            <w:gridSpan w:val="2"/>
          </w:tcPr>
          <w:p w:rsidR="00CD70C1" w:rsidRPr="00D62A8C" w:rsidRDefault="00CD70C1" w:rsidP="00D62A8C">
            <w:pPr>
              <w:spacing w:line="240" w:lineRule="auto"/>
              <w:jc w:val="center"/>
              <w:rPr>
                <w:rFonts w:ascii="Georgia" w:hAnsi="Georgia"/>
              </w:rPr>
            </w:pPr>
            <w:r w:rsidRPr="00D62A8C">
              <w:rPr>
                <w:rtl/>
              </w:rPr>
              <w:t>תאריך</w:t>
            </w:r>
          </w:p>
        </w:tc>
        <w:tc>
          <w:tcPr>
            <w:tcW w:w="3402" w:type="dxa"/>
            <w:gridSpan w:val="2"/>
          </w:tcPr>
          <w:p w:rsidR="00CD70C1" w:rsidRPr="00D62A8C" w:rsidRDefault="00CD70C1" w:rsidP="00D62A8C">
            <w:pPr>
              <w:spacing w:line="240" w:lineRule="auto"/>
              <w:jc w:val="center"/>
              <w:rPr>
                <w:rFonts w:ascii="Georgia" w:hAnsi="Georgia"/>
              </w:rPr>
            </w:pPr>
            <w:r w:rsidRPr="00D62A8C">
              <w:rPr>
                <w:rFonts w:ascii="Georgia" w:hAnsi="Georgia" w:hint="eastAsia"/>
                <w:rtl/>
              </w:rPr>
              <w:t>שם</w:t>
            </w:r>
            <w:r w:rsidRPr="00D62A8C">
              <w:rPr>
                <w:rFonts w:ascii="Georgia" w:hAnsi="Georgia" w:hint="cs"/>
                <w:rtl/>
              </w:rPr>
              <w:t xml:space="preserve"> החותם</w:t>
            </w:r>
          </w:p>
        </w:tc>
        <w:tc>
          <w:tcPr>
            <w:tcW w:w="3119" w:type="dxa"/>
          </w:tcPr>
          <w:p w:rsidR="00CD70C1" w:rsidRPr="00D62A8C" w:rsidRDefault="00CD70C1" w:rsidP="00D62A8C">
            <w:pPr>
              <w:spacing w:line="240" w:lineRule="auto"/>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r w:rsidR="00CD70C1" w:rsidRPr="00D62A8C" w:rsidTr="00D62A8C">
        <w:trPr>
          <w:trHeight w:val="254"/>
          <w:jc w:val="right"/>
        </w:trPr>
        <w:tc>
          <w:tcPr>
            <w:tcW w:w="2835" w:type="dxa"/>
            <w:gridSpan w:val="2"/>
          </w:tcPr>
          <w:p w:rsidR="00CD70C1" w:rsidRPr="00D62A8C" w:rsidRDefault="00CD70C1" w:rsidP="00D62A8C">
            <w:pPr>
              <w:spacing w:line="240" w:lineRule="auto"/>
              <w:jc w:val="center"/>
              <w:rPr>
                <w:rFonts w:ascii="Georgia" w:hAnsi="Georgia"/>
              </w:rPr>
            </w:pPr>
          </w:p>
        </w:tc>
        <w:tc>
          <w:tcPr>
            <w:tcW w:w="3402" w:type="dxa"/>
            <w:gridSpan w:val="2"/>
          </w:tcPr>
          <w:p w:rsidR="00CD70C1" w:rsidRPr="00D62A8C" w:rsidRDefault="00CD70C1" w:rsidP="00D62A8C">
            <w:pPr>
              <w:spacing w:line="240" w:lineRule="auto"/>
              <w:jc w:val="center"/>
              <w:rPr>
                <w:rFonts w:ascii="Georgia" w:hAnsi="Georgia"/>
              </w:rPr>
            </w:pPr>
          </w:p>
        </w:tc>
        <w:tc>
          <w:tcPr>
            <w:tcW w:w="3119" w:type="dxa"/>
          </w:tcPr>
          <w:p w:rsidR="00CD70C1" w:rsidRPr="00D62A8C" w:rsidRDefault="00CD70C1" w:rsidP="00D62A8C">
            <w:pPr>
              <w:spacing w:line="240" w:lineRule="auto"/>
              <w:jc w:val="center"/>
              <w:rPr>
                <w:rFonts w:ascii="Georgia" w:hAnsi="Georgia"/>
              </w:rPr>
            </w:pPr>
          </w:p>
        </w:tc>
      </w:tr>
      <w:tr w:rsidR="00CD70C1" w:rsidRPr="00D62A8C" w:rsidTr="00D62A8C">
        <w:trPr>
          <w:trHeight w:val="623"/>
          <w:jc w:val="right"/>
        </w:trPr>
        <w:tc>
          <w:tcPr>
            <w:tcW w:w="9356" w:type="dxa"/>
            <w:gridSpan w:val="5"/>
          </w:tcPr>
          <w:p w:rsidR="00CD70C1" w:rsidRPr="00D62A8C" w:rsidRDefault="00CD70C1" w:rsidP="00D62A8C">
            <w:pPr>
              <w:spacing w:line="240" w:lineRule="auto"/>
              <w:jc w:val="center"/>
              <w:rPr>
                <w:u w:val="single"/>
                <w:rtl/>
              </w:rPr>
            </w:pPr>
            <w:r w:rsidRPr="00D62A8C">
              <w:rPr>
                <w:u w:val="single"/>
                <w:rtl/>
              </w:rPr>
              <w:t>אישור עורך דין</w:t>
            </w:r>
          </w:p>
          <w:p w:rsidR="00CD70C1" w:rsidRPr="00D62A8C" w:rsidRDefault="00CD70C1" w:rsidP="00D62A8C">
            <w:pPr>
              <w:spacing w:line="240" w:lineRule="auto"/>
              <w:jc w:val="center"/>
            </w:pPr>
          </w:p>
        </w:tc>
      </w:tr>
      <w:tr w:rsidR="00CD70C1" w:rsidRPr="00D62A8C" w:rsidTr="00D62A8C">
        <w:trPr>
          <w:trHeight w:val="1034"/>
          <w:jc w:val="right"/>
        </w:trPr>
        <w:tc>
          <w:tcPr>
            <w:tcW w:w="9356" w:type="dxa"/>
            <w:gridSpan w:val="5"/>
          </w:tcPr>
          <w:p w:rsidR="00CD70C1" w:rsidRPr="00D62A8C" w:rsidRDefault="00CD70C1" w:rsidP="00D62A8C">
            <w:pPr>
              <w:spacing w:line="240" w:lineRule="auto"/>
              <w:rPr>
                <w:rtl/>
              </w:rPr>
            </w:pPr>
            <w:r w:rsidRPr="00D62A8C">
              <w:rPr>
                <w:rFonts w:hint="eastAsia"/>
                <w:rtl/>
              </w:rPr>
              <w:t>אני</w:t>
            </w:r>
            <w:r w:rsidRPr="00D62A8C">
              <w:rPr>
                <w:rtl/>
              </w:rPr>
              <w:t xml:space="preserve"> </w:t>
            </w:r>
            <w:r w:rsidRPr="00D62A8C">
              <w:rPr>
                <w:rFonts w:hint="eastAsia"/>
                <w:rtl/>
              </w:rPr>
              <w:t>הח</w:t>
            </w:r>
            <w:r w:rsidRPr="00D62A8C">
              <w:rPr>
                <w:rtl/>
              </w:rPr>
              <w:t>"</w:t>
            </w:r>
            <w:r w:rsidRPr="00D62A8C">
              <w:rPr>
                <w:rFonts w:hint="eastAsia"/>
                <w:rtl/>
              </w:rPr>
              <w:t>מ</w:t>
            </w:r>
            <w:r w:rsidRPr="00D62A8C">
              <w:rPr>
                <w:rtl/>
              </w:rPr>
              <w:t xml:space="preserve"> ________________________, </w:t>
            </w:r>
            <w:r w:rsidRPr="00D62A8C">
              <w:rPr>
                <w:rFonts w:hint="eastAsia"/>
                <w:rtl/>
              </w:rPr>
              <w:t>עו</w:t>
            </w:r>
            <w:r w:rsidRPr="00D62A8C">
              <w:rPr>
                <w:rtl/>
              </w:rPr>
              <w:t>"</w:t>
            </w:r>
            <w:r w:rsidRPr="00D62A8C">
              <w:rPr>
                <w:rFonts w:hint="eastAsia"/>
                <w:rtl/>
              </w:rPr>
              <w:t>ד</w:t>
            </w:r>
            <w:r w:rsidRPr="00D62A8C">
              <w:rPr>
                <w:rtl/>
              </w:rPr>
              <w:t xml:space="preserve"> </w:t>
            </w:r>
            <w:r w:rsidRPr="00D62A8C">
              <w:rPr>
                <w:rFonts w:hint="eastAsia"/>
                <w:rtl/>
              </w:rPr>
              <w:t>מאשר</w:t>
            </w:r>
            <w:r w:rsidRPr="00D62A8C">
              <w:rPr>
                <w:rtl/>
              </w:rPr>
              <w:t>/</w:t>
            </w:r>
            <w:r w:rsidRPr="00D62A8C">
              <w:rPr>
                <w:rFonts w:hint="eastAsia"/>
                <w:rtl/>
              </w:rPr>
              <w:t>ת</w:t>
            </w:r>
            <w:r w:rsidRPr="00D62A8C">
              <w:rPr>
                <w:rtl/>
              </w:rPr>
              <w:t xml:space="preserve"> </w:t>
            </w:r>
            <w:r w:rsidRPr="00D62A8C">
              <w:rPr>
                <w:rFonts w:hint="eastAsia"/>
                <w:rtl/>
              </w:rPr>
              <w:t>כי</w:t>
            </w:r>
            <w:r w:rsidRPr="00D62A8C">
              <w:rPr>
                <w:rtl/>
              </w:rPr>
              <w:t xml:space="preserve"> </w:t>
            </w:r>
            <w:r w:rsidRPr="00D62A8C">
              <w:rPr>
                <w:rFonts w:hint="eastAsia"/>
                <w:rtl/>
              </w:rPr>
              <w:t>ביום</w:t>
            </w:r>
            <w:r w:rsidRPr="00D62A8C">
              <w:rPr>
                <w:rtl/>
              </w:rPr>
              <w:t xml:space="preserve"> _____________ </w:t>
            </w:r>
            <w:r w:rsidRPr="00D62A8C">
              <w:rPr>
                <w:rFonts w:hint="eastAsia"/>
                <w:rtl/>
              </w:rPr>
              <w:t>הופיע</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במשרדי</w:t>
            </w:r>
            <w:r w:rsidRPr="00D62A8C">
              <w:rPr>
                <w:rtl/>
              </w:rPr>
              <w:t xml:space="preserve"> </w:t>
            </w:r>
            <w:r w:rsidRPr="00D62A8C">
              <w:rPr>
                <w:rFonts w:hint="eastAsia"/>
                <w:rtl/>
              </w:rPr>
              <w:t>אשר</w:t>
            </w:r>
            <w:r w:rsidRPr="00D62A8C">
              <w:rPr>
                <w:rtl/>
              </w:rPr>
              <w:t xml:space="preserve"> </w:t>
            </w:r>
            <w:r w:rsidRPr="00D62A8C">
              <w:rPr>
                <w:rFonts w:hint="eastAsia"/>
                <w:rtl/>
              </w:rPr>
              <w:t>ברח</w:t>
            </w:r>
            <w:r w:rsidRPr="00D62A8C">
              <w:rPr>
                <w:rtl/>
              </w:rPr>
              <w:t xml:space="preserve">' _________________ </w:t>
            </w:r>
            <w:r w:rsidRPr="00D62A8C">
              <w:rPr>
                <w:rFonts w:hint="eastAsia"/>
                <w:rtl/>
              </w:rPr>
              <w:t>בישוב</w:t>
            </w:r>
            <w:r w:rsidRPr="00D62A8C">
              <w:rPr>
                <w:rtl/>
              </w:rPr>
              <w:t xml:space="preserve"> /</w:t>
            </w:r>
            <w:r w:rsidRPr="00D62A8C">
              <w:rPr>
                <w:rFonts w:hint="eastAsia"/>
                <w:rtl/>
              </w:rPr>
              <w:t>בעיר</w:t>
            </w:r>
            <w:r w:rsidRPr="00D62A8C">
              <w:rPr>
                <w:rtl/>
              </w:rPr>
              <w:t xml:space="preserve">_________________ </w:t>
            </w:r>
            <w:r w:rsidRPr="00D62A8C">
              <w:rPr>
                <w:rFonts w:hint="eastAsia"/>
                <w:rtl/>
              </w:rPr>
              <w:t>מר</w:t>
            </w:r>
            <w:r w:rsidRPr="00D62A8C">
              <w:rPr>
                <w:rtl/>
              </w:rPr>
              <w:t xml:space="preserve"> / </w:t>
            </w:r>
            <w:r w:rsidRPr="00D62A8C">
              <w:rPr>
                <w:rFonts w:hint="eastAsia"/>
                <w:rtl/>
              </w:rPr>
              <w:t>גב</w:t>
            </w:r>
            <w:r w:rsidRPr="00D62A8C">
              <w:rPr>
                <w:rtl/>
              </w:rPr>
              <w:t xml:space="preserve">' _________________ </w:t>
            </w:r>
            <w:r w:rsidRPr="00D62A8C">
              <w:rPr>
                <w:rFonts w:hint="eastAsia"/>
                <w:rtl/>
              </w:rPr>
              <w:t>שזיהה</w:t>
            </w:r>
            <w:r w:rsidRPr="00D62A8C">
              <w:rPr>
                <w:rtl/>
              </w:rPr>
              <w:t xml:space="preserve"> /</w:t>
            </w:r>
            <w:r w:rsidRPr="00D62A8C">
              <w:rPr>
                <w:rFonts w:hint="eastAsia"/>
                <w:rtl/>
              </w:rPr>
              <w:t>תה</w:t>
            </w:r>
            <w:r w:rsidRPr="00D62A8C">
              <w:rPr>
                <w:rtl/>
              </w:rPr>
              <w:t xml:space="preserve"> </w:t>
            </w:r>
            <w:r w:rsidRPr="00D62A8C">
              <w:rPr>
                <w:rFonts w:hint="eastAsia"/>
                <w:rtl/>
              </w:rPr>
              <w:t>עצמו</w:t>
            </w:r>
            <w:r w:rsidRPr="00D62A8C">
              <w:rPr>
                <w:rtl/>
              </w:rPr>
              <w:t>/</w:t>
            </w:r>
            <w:r w:rsidRPr="00D62A8C">
              <w:rPr>
                <w:rFonts w:hint="eastAsia"/>
                <w:rtl/>
              </w:rPr>
              <w:t>ה</w:t>
            </w:r>
            <w:r w:rsidRPr="00D62A8C">
              <w:rPr>
                <w:rtl/>
              </w:rPr>
              <w:t xml:space="preserve"> </w:t>
            </w:r>
            <w:r w:rsidRPr="00D62A8C">
              <w:rPr>
                <w:rFonts w:hint="eastAsia"/>
                <w:rtl/>
              </w:rPr>
              <w:t>על</w:t>
            </w:r>
            <w:r w:rsidRPr="00D62A8C">
              <w:rPr>
                <w:rtl/>
              </w:rPr>
              <w:t xml:space="preserve"> </w:t>
            </w:r>
            <w:r w:rsidRPr="00D62A8C">
              <w:rPr>
                <w:rFonts w:hint="eastAsia"/>
                <w:rtl/>
              </w:rPr>
              <w:t>ידי</w:t>
            </w:r>
            <w:r w:rsidRPr="00D62A8C">
              <w:rPr>
                <w:rtl/>
              </w:rPr>
              <w:t xml:space="preserve"> </w:t>
            </w:r>
            <w:r w:rsidRPr="00D62A8C">
              <w:rPr>
                <w:rFonts w:hint="eastAsia"/>
                <w:rtl/>
              </w:rPr>
              <w:t>ת</w:t>
            </w:r>
            <w:r w:rsidRPr="00D62A8C">
              <w:rPr>
                <w:rtl/>
              </w:rPr>
              <w:t>.</w:t>
            </w:r>
            <w:r w:rsidRPr="00D62A8C">
              <w:rPr>
                <w:rFonts w:hint="eastAsia"/>
                <w:rtl/>
              </w:rPr>
              <w:t>ז</w:t>
            </w:r>
            <w:r w:rsidRPr="00D62A8C">
              <w:rPr>
                <w:rtl/>
              </w:rPr>
              <w:t xml:space="preserve">. _______________ </w:t>
            </w:r>
            <w:r w:rsidRPr="00D62A8C">
              <w:rPr>
                <w:rFonts w:hint="cs"/>
                <w:rtl/>
              </w:rPr>
              <w:t xml:space="preserve">/ </w:t>
            </w:r>
            <w:r w:rsidRPr="00D62A8C">
              <w:rPr>
                <w:rFonts w:hint="eastAsia"/>
                <w:rtl/>
              </w:rPr>
              <w:t>המוכר</w:t>
            </w:r>
            <w:r w:rsidRPr="00D62A8C">
              <w:rPr>
                <w:rtl/>
              </w:rPr>
              <w:t>/</w:t>
            </w:r>
            <w:r w:rsidRPr="00D62A8C">
              <w:rPr>
                <w:rFonts w:hint="eastAsia"/>
                <w:rtl/>
              </w:rPr>
              <w:t>ת</w:t>
            </w:r>
            <w:r w:rsidRPr="00D62A8C">
              <w:rPr>
                <w:rtl/>
              </w:rPr>
              <w:t xml:space="preserve"> </w:t>
            </w:r>
            <w:r w:rsidRPr="00D62A8C">
              <w:rPr>
                <w:rFonts w:hint="eastAsia"/>
                <w:rtl/>
              </w:rPr>
              <w:t>לי</w:t>
            </w:r>
            <w:r w:rsidRPr="00D62A8C">
              <w:rPr>
                <w:rtl/>
              </w:rPr>
              <w:t xml:space="preserve"> </w:t>
            </w:r>
            <w:r w:rsidRPr="00D62A8C">
              <w:rPr>
                <w:rFonts w:hint="eastAsia"/>
                <w:rtl/>
              </w:rPr>
              <w:t>באופן</w:t>
            </w:r>
            <w:r w:rsidRPr="00D62A8C">
              <w:rPr>
                <w:rtl/>
              </w:rPr>
              <w:t xml:space="preserve"> </w:t>
            </w:r>
            <w:r w:rsidRPr="00D62A8C">
              <w:rPr>
                <w:rFonts w:hint="eastAsia"/>
                <w:rtl/>
              </w:rPr>
              <w:t>אישי</w:t>
            </w:r>
            <w:r w:rsidRPr="00D62A8C">
              <w:rPr>
                <w:rtl/>
              </w:rPr>
              <w:t xml:space="preserve">, </w:t>
            </w:r>
            <w:r w:rsidRPr="00D62A8C">
              <w:rPr>
                <w:rFonts w:hint="eastAsia"/>
                <w:rtl/>
              </w:rPr>
              <w:t>ואחרי</w:t>
            </w:r>
            <w:r w:rsidRPr="00D62A8C">
              <w:rPr>
                <w:rtl/>
              </w:rPr>
              <w:t xml:space="preserve"> </w:t>
            </w:r>
            <w:r w:rsidRPr="00D62A8C">
              <w:rPr>
                <w:rFonts w:hint="eastAsia"/>
                <w:rtl/>
              </w:rPr>
              <w:t>שהזהרתיו</w:t>
            </w:r>
            <w:r w:rsidRPr="00D62A8C">
              <w:rPr>
                <w:rtl/>
              </w:rPr>
              <w:t>/</w:t>
            </w:r>
            <w:r w:rsidRPr="00D62A8C">
              <w:rPr>
                <w:rFonts w:hint="eastAsia"/>
                <w:rtl/>
              </w:rPr>
              <w:t>ה</w:t>
            </w:r>
            <w:r w:rsidRPr="00D62A8C">
              <w:rPr>
                <w:rtl/>
              </w:rPr>
              <w:t xml:space="preserve"> </w:t>
            </w:r>
            <w:r w:rsidRPr="00D62A8C">
              <w:rPr>
                <w:rFonts w:hint="eastAsia"/>
                <w:rtl/>
              </w:rPr>
              <w:t>כי</w:t>
            </w:r>
            <w:r w:rsidRPr="00D62A8C">
              <w:rPr>
                <w:rtl/>
              </w:rPr>
              <w:t xml:space="preserve"> </w:t>
            </w:r>
            <w:r w:rsidRPr="00D62A8C">
              <w:rPr>
                <w:rFonts w:hint="eastAsia"/>
                <w:rtl/>
              </w:rPr>
              <w:t>עליו</w:t>
            </w:r>
            <w:r w:rsidRPr="00D62A8C">
              <w:rPr>
                <w:rtl/>
              </w:rPr>
              <w:t>/</w:t>
            </w:r>
            <w:r w:rsidRPr="00D62A8C">
              <w:rPr>
                <w:rFonts w:hint="eastAsia"/>
                <w:rtl/>
              </w:rPr>
              <w:t>ה</w:t>
            </w:r>
            <w:r w:rsidRPr="00D62A8C">
              <w:rPr>
                <w:rtl/>
              </w:rPr>
              <w:t xml:space="preserve"> </w:t>
            </w:r>
            <w:r w:rsidRPr="00D62A8C">
              <w:rPr>
                <w:rFonts w:hint="eastAsia"/>
                <w:rtl/>
              </w:rPr>
              <w:t>להצהיר</w:t>
            </w:r>
            <w:r w:rsidRPr="00D62A8C">
              <w:rPr>
                <w:rtl/>
              </w:rPr>
              <w:t xml:space="preserve"> </w:t>
            </w:r>
            <w:r w:rsidRPr="00D62A8C">
              <w:rPr>
                <w:rFonts w:hint="eastAsia"/>
                <w:rtl/>
              </w:rPr>
              <w:t>אמת</w:t>
            </w:r>
            <w:r w:rsidRPr="00D62A8C">
              <w:rPr>
                <w:rtl/>
              </w:rPr>
              <w:t xml:space="preserve"> </w:t>
            </w:r>
            <w:r w:rsidRPr="00D62A8C">
              <w:rPr>
                <w:rFonts w:hint="eastAsia"/>
                <w:rtl/>
              </w:rPr>
              <w:t>וכי</w:t>
            </w:r>
            <w:r w:rsidRPr="00D62A8C">
              <w:rPr>
                <w:rtl/>
              </w:rPr>
              <w:t xml:space="preserve"> </w:t>
            </w:r>
            <w:r w:rsidRPr="00D62A8C">
              <w:rPr>
                <w:rFonts w:hint="eastAsia"/>
                <w:rtl/>
              </w:rPr>
              <w:t>יהיה</w:t>
            </w:r>
            <w:r w:rsidRPr="00D62A8C">
              <w:rPr>
                <w:rtl/>
              </w:rPr>
              <w:t xml:space="preserve"> / </w:t>
            </w:r>
            <w:r w:rsidRPr="00D62A8C">
              <w:rPr>
                <w:rFonts w:hint="eastAsia"/>
                <w:rtl/>
              </w:rPr>
              <w:t>תהיה</w:t>
            </w:r>
            <w:r w:rsidRPr="00D62A8C">
              <w:rPr>
                <w:rtl/>
              </w:rPr>
              <w:t xml:space="preserve"> </w:t>
            </w:r>
            <w:r w:rsidRPr="00D62A8C">
              <w:rPr>
                <w:rFonts w:hint="eastAsia"/>
                <w:rtl/>
              </w:rPr>
              <w:t>צפוי</w:t>
            </w:r>
            <w:r w:rsidRPr="00D62A8C">
              <w:rPr>
                <w:rtl/>
              </w:rPr>
              <w:t>/</w:t>
            </w:r>
            <w:r w:rsidRPr="00D62A8C">
              <w:rPr>
                <w:rFonts w:hint="eastAsia"/>
                <w:rtl/>
              </w:rPr>
              <w:t>ה</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יעשה</w:t>
            </w:r>
            <w:r w:rsidRPr="00D62A8C">
              <w:rPr>
                <w:rtl/>
              </w:rPr>
              <w:t xml:space="preserve"> / </w:t>
            </w:r>
            <w:r w:rsidRPr="00D62A8C">
              <w:rPr>
                <w:rFonts w:hint="eastAsia"/>
                <w:rtl/>
              </w:rPr>
              <w:t>תעשה</w:t>
            </w:r>
            <w:r w:rsidRPr="00D62A8C">
              <w:rPr>
                <w:rtl/>
              </w:rPr>
              <w:t xml:space="preserve"> </w:t>
            </w:r>
            <w:r w:rsidRPr="00D62A8C">
              <w:rPr>
                <w:rFonts w:hint="eastAsia"/>
                <w:rtl/>
              </w:rPr>
              <w:t>כן</w:t>
            </w:r>
            <w:r w:rsidRPr="00D62A8C">
              <w:rPr>
                <w:rtl/>
              </w:rPr>
              <w:t xml:space="preserve">, </w:t>
            </w:r>
            <w:r w:rsidRPr="00D62A8C">
              <w:rPr>
                <w:rFonts w:hint="eastAsia"/>
                <w:rtl/>
              </w:rPr>
              <w:t>חתם</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על</w:t>
            </w:r>
            <w:r w:rsidRPr="00D62A8C">
              <w:rPr>
                <w:rtl/>
              </w:rPr>
              <w:t xml:space="preserve"> </w:t>
            </w:r>
            <w:r w:rsidRPr="00D62A8C">
              <w:rPr>
                <w:rFonts w:hint="eastAsia"/>
                <w:rtl/>
              </w:rPr>
              <w:t>התצהיר</w:t>
            </w:r>
            <w:r w:rsidRPr="00D62A8C">
              <w:rPr>
                <w:rtl/>
              </w:rPr>
              <w:t xml:space="preserve"> </w:t>
            </w:r>
            <w:r w:rsidRPr="00D62A8C">
              <w:rPr>
                <w:rFonts w:hint="eastAsia"/>
                <w:rtl/>
              </w:rPr>
              <w:t>דלעיל</w:t>
            </w:r>
            <w:r w:rsidRPr="00D62A8C">
              <w:rPr>
                <w:rFonts w:hint="cs"/>
                <w:rtl/>
              </w:rPr>
              <w:t>.</w:t>
            </w:r>
          </w:p>
          <w:p w:rsidR="00CD70C1" w:rsidRPr="00D62A8C" w:rsidRDefault="00CD70C1" w:rsidP="00D62A8C">
            <w:pPr>
              <w:spacing w:line="240" w:lineRule="auto"/>
              <w:rPr>
                <w:rtl/>
              </w:rPr>
            </w:pPr>
          </w:p>
          <w:p w:rsidR="00CD70C1" w:rsidRPr="00D62A8C" w:rsidRDefault="00CD70C1" w:rsidP="00D62A8C">
            <w:pPr>
              <w:spacing w:line="240" w:lineRule="auto"/>
            </w:pPr>
          </w:p>
        </w:tc>
      </w:tr>
      <w:tr w:rsidR="00CD70C1" w:rsidRPr="00D62A8C" w:rsidTr="00D62A8C">
        <w:trPr>
          <w:trHeight w:val="308"/>
          <w:jc w:val="right"/>
        </w:trPr>
        <w:tc>
          <w:tcPr>
            <w:tcW w:w="2776" w:type="dxa"/>
          </w:tcPr>
          <w:p w:rsidR="00CD70C1" w:rsidRPr="00D62A8C" w:rsidRDefault="00CD70C1" w:rsidP="00D62A8C">
            <w:pPr>
              <w:spacing w:line="240" w:lineRule="auto"/>
              <w:jc w:val="center"/>
              <w:rPr>
                <w:b/>
                <w:bCs/>
              </w:rPr>
            </w:pPr>
            <w:r w:rsidRPr="00D62A8C">
              <w:rPr>
                <w:b/>
                <w:bCs/>
                <w:rtl/>
              </w:rPr>
              <w:t>_______________</w:t>
            </w:r>
          </w:p>
        </w:tc>
        <w:tc>
          <w:tcPr>
            <w:tcW w:w="3246" w:type="dxa"/>
            <w:gridSpan w:val="2"/>
          </w:tcPr>
          <w:p w:rsidR="00CD70C1" w:rsidRPr="00D62A8C" w:rsidRDefault="00CD70C1" w:rsidP="00D62A8C">
            <w:pPr>
              <w:spacing w:line="240" w:lineRule="auto"/>
              <w:jc w:val="center"/>
              <w:rPr>
                <w:b/>
                <w:bCs/>
              </w:rPr>
            </w:pPr>
            <w:r w:rsidRPr="00D62A8C">
              <w:rPr>
                <w:b/>
                <w:bCs/>
                <w:rtl/>
              </w:rPr>
              <w:t>______________________</w:t>
            </w:r>
          </w:p>
        </w:tc>
        <w:tc>
          <w:tcPr>
            <w:tcW w:w="3334" w:type="dxa"/>
            <w:gridSpan w:val="2"/>
          </w:tcPr>
          <w:p w:rsidR="00CD70C1" w:rsidRPr="00D62A8C" w:rsidRDefault="00CD70C1" w:rsidP="00D62A8C">
            <w:pPr>
              <w:spacing w:line="240" w:lineRule="auto"/>
              <w:jc w:val="center"/>
              <w:rPr>
                <w:b/>
                <w:bCs/>
              </w:rPr>
            </w:pPr>
            <w:r w:rsidRPr="00D62A8C">
              <w:rPr>
                <w:b/>
                <w:bCs/>
                <w:rtl/>
              </w:rPr>
              <w:t>_____________________</w:t>
            </w:r>
          </w:p>
        </w:tc>
      </w:tr>
      <w:tr w:rsidR="00CD70C1" w:rsidRPr="00D62A8C" w:rsidTr="00D62A8C">
        <w:trPr>
          <w:trHeight w:val="308"/>
          <w:jc w:val="right"/>
        </w:trPr>
        <w:tc>
          <w:tcPr>
            <w:tcW w:w="2776" w:type="dxa"/>
          </w:tcPr>
          <w:p w:rsidR="00CD70C1" w:rsidRPr="00D62A8C" w:rsidRDefault="00CD70C1" w:rsidP="00D62A8C">
            <w:pPr>
              <w:spacing w:line="240" w:lineRule="auto"/>
              <w:jc w:val="center"/>
            </w:pPr>
            <w:r w:rsidRPr="00D62A8C">
              <w:rPr>
                <w:rFonts w:hint="cs"/>
                <w:rtl/>
              </w:rPr>
              <w:t>תאריך</w:t>
            </w:r>
          </w:p>
        </w:tc>
        <w:tc>
          <w:tcPr>
            <w:tcW w:w="3246" w:type="dxa"/>
            <w:gridSpan w:val="2"/>
          </w:tcPr>
          <w:p w:rsidR="00CD70C1" w:rsidRPr="00D62A8C" w:rsidRDefault="00CD70C1" w:rsidP="00D62A8C">
            <w:pPr>
              <w:spacing w:line="240" w:lineRule="auto"/>
              <w:jc w:val="center"/>
            </w:pPr>
            <w:r w:rsidRPr="00D62A8C">
              <w:rPr>
                <w:rFonts w:hint="eastAsia"/>
                <w:rtl/>
              </w:rPr>
              <w:t>מספר</w:t>
            </w:r>
            <w:r w:rsidRPr="00D62A8C">
              <w:rPr>
                <w:rtl/>
              </w:rPr>
              <w:t xml:space="preserve"> </w:t>
            </w:r>
            <w:r w:rsidRPr="00D62A8C">
              <w:rPr>
                <w:rFonts w:hint="eastAsia"/>
                <w:rtl/>
              </w:rPr>
              <w:t>ר</w:t>
            </w:r>
            <w:r w:rsidRPr="00D62A8C">
              <w:rPr>
                <w:rFonts w:hint="cs"/>
                <w:rtl/>
              </w:rPr>
              <w:t>י</w:t>
            </w:r>
            <w:r w:rsidRPr="00D62A8C">
              <w:rPr>
                <w:rFonts w:hint="eastAsia"/>
                <w:rtl/>
              </w:rPr>
              <w:t>שיון</w:t>
            </w:r>
          </w:p>
        </w:tc>
        <w:tc>
          <w:tcPr>
            <w:tcW w:w="3334" w:type="dxa"/>
            <w:gridSpan w:val="2"/>
          </w:tcPr>
          <w:p w:rsidR="00CD70C1" w:rsidRPr="00D62A8C" w:rsidRDefault="00CD70C1" w:rsidP="00D62A8C">
            <w:pPr>
              <w:tabs>
                <w:tab w:val="right" w:pos="2842"/>
              </w:tabs>
              <w:spacing w:line="240" w:lineRule="auto"/>
              <w:jc w:val="center"/>
              <w:rPr>
                <w:rtl/>
              </w:rPr>
            </w:pPr>
            <w:r w:rsidRPr="00D62A8C">
              <w:rPr>
                <w:rFonts w:hint="eastAsia"/>
                <w:rtl/>
              </w:rPr>
              <w:t>חתימה</w:t>
            </w:r>
            <w:r w:rsidRPr="00D62A8C">
              <w:rPr>
                <w:rtl/>
              </w:rPr>
              <w:t xml:space="preserve"> </w:t>
            </w:r>
            <w:r w:rsidRPr="00D62A8C">
              <w:rPr>
                <w:rFonts w:hint="eastAsia"/>
                <w:rtl/>
              </w:rPr>
              <w:t>וחותמ</w:t>
            </w:r>
            <w:r w:rsidRPr="00D62A8C">
              <w:rPr>
                <w:rFonts w:hint="cs"/>
                <w:rtl/>
              </w:rPr>
              <w:t>ת</w:t>
            </w:r>
          </w:p>
        </w:tc>
      </w:tr>
    </w:tbl>
    <w:p w:rsidR="00EF0AD6" w:rsidRPr="00D62A8C" w:rsidRDefault="00EF0AD6" w:rsidP="00EF0AD6">
      <w:pPr>
        <w:keepNext/>
        <w:keepLines/>
        <w:autoSpaceDE w:val="0"/>
        <w:autoSpaceDN w:val="0"/>
        <w:spacing w:before="240"/>
        <w:ind w:left="197"/>
      </w:pPr>
    </w:p>
    <w:p w:rsidR="00EF0AD6" w:rsidRPr="00D62A8C" w:rsidRDefault="00EF0AD6" w:rsidP="00EF0AD6">
      <w:pPr>
        <w:spacing w:line="240" w:lineRule="auto"/>
        <w:ind w:left="360"/>
        <w:rPr>
          <w:rFonts w:asciiTheme="majorBidi" w:hAnsiTheme="majorBidi"/>
          <w:u w:val="single"/>
          <w:rtl/>
        </w:rPr>
      </w:pPr>
    </w:p>
    <w:p w:rsidR="00A302DD" w:rsidRDefault="00A302DD" w:rsidP="00EF0AD6">
      <w:pPr>
        <w:bidi w:val="0"/>
        <w:spacing w:line="240" w:lineRule="auto"/>
        <w:rPr>
          <w:rtl/>
          <w:lang w:eastAsia="en-US"/>
        </w:rPr>
      </w:pPr>
    </w:p>
    <w:p w:rsidR="00A302DD" w:rsidRDefault="00A302DD" w:rsidP="00A302DD">
      <w:pPr>
        <w:bidi w:val="0"/>
        <w:spacing w:line="240" w:lineRule="auto"/>
        <w:rPr>
          <w:rtl/>
          <w:lang w:eastAsia="en-US"/>
        </w:rPr>
      </w:pPr>
    </w:p>
    <w:p w:rsidR="00FB6A45" w:rsidRDefault="00A302DD" w:rsidP="00FB6A45">
      <w:pPr>
        <w:bidi w:val="0"/>
        <w:spacing w:line="240" w:lineRule="auto"/>
        <w:jc w:val="left"/>
        <w:rPr>
          <w:rtl/>
          <w:lang w:eastAsia="en-US"/>
        </w:rPr>
      </w:pPr>
      <w:r>
        <w:rPr>
          <w:rtl/>
          <w:lang w:eastAsia="en-US"/>
        </w:rPr>
        <w:br w:type="page"/>
      </w:r>
    </w:p>
    <w:bookmarkStart w:id="243" w:name="נספח_תצהיר_עסק_בשליטת_אישה"/>
    <w:p w:rsidR="00ED776F" w:rsidRPr="00A12059" w:rsidRDefault="004469B7" w:rsidP="00A350D8">
      <w:pPr>
        <w:pStyle w:val="8"/>
        <w:pageBreakBefore w:val="0"/>
        <w:rPr>
          <w:rFonts w:ascii="Arial Unicode MS" w:hAnsi="Arial Unicode MS"/>
          <w:rtl/>
          <w:lang w:eastAsia="en-US"/>
        </w:rPr>
      </w:pPr>
      <w:r>
        <w:rPr>
          <w:rFonts w:ascii="Arial" w:hAnsi="Arial"/>
          <w:rtl/>
          <w:lang w:eastAsia="en-US"/>
        </w:rPr>
        <w:lastRenderedPageBreak/>
        <mc:AlternateContent>
          <mc:Choice Requires="wps">
            <w:drawing>
              <wp:anchor distT="0" distB="0" distL="114300" distR="114300" simplePos="0" relativeHeight="251664384" behindDoc="0" locked="0" layoutInCell="1" allowOverlap="1" wp14:anchorId="0FCB6F4A" wp14:editId="0A79144C">
                <wp:simplePos x="0" y="0"/>
                <wp:positionH relativeFrom="column">
                  <wp:posOffset>247263</wp:posOffset>
                </wp:positionH>
                <wp:positionV relativeFrom="paragraph">
                  <wp:posOffset>-68856</wp:posOffset>
                </wp:positionV>
                <wp:extent cx="1725434" cy="230588"/>
                <wp:effectExtent l="0" t="0" r="27305" b="17145"/>
                <wp:wrapNone/>
                <wp:docPr id="11" name="מלבן 11"/>
                <wp:cNvGraphicFramePr/>
                <a:graphic xmlns:a="http://schemas.openxmlformats.org/drawingml/2006/main">
                  <a:graphicData uri="http://schemas.microsoft.com/office/word/2010/wordprocessingShape">
                    <wps:wsp>
                      <wps:cNvSpPr/>
                      <wps:spPr>
                        <a:xfrm>
                          <a:off x="0" y="0"/>
                          <a:ext cx="1725434" cy="230588"/>
                        </a:xfrm>
                        <a:prstGeom prst="rect">
                          <a:avLst/>
                        </a:prstGeom>
                        <a:solidFill>
                          <a:schemeClr val="bg1"/>
                        </a:solidFill>
                        <a:ln>
                          <a:solidFill>
                            <a:schemeClr val="tx1"/>
                          </a:solidFill>
                          <a:prstDash val="solid"/>
                        </a:ln>
                      </wps:spPr>
                      <wps:style>
                        <a:lnRef idx="2">
                          <a:schemeClr val="accent6"/>
                        </a:lnRef>
                        <a:fillRef idx="1">
                          <a:schemeClr val="lt1"/>
                        </a:fillRef>
                        <a:effectRef idx="0">
                          <a:schemeClr val="accent6"/>
                        </a:effectRef>
                        <a:fontRef idx="minor">
                          <a:schemeClr val="dk1"/>
                        </a:fontRef>
                      </wps:style>
                      <wps:txbx>
                        <w:txbxContent>
                          <w:p w:rsidR="002045E9" w:rsidRDefault="002045E9" w:rsidP="00A350D8">
                            <w:pPr>
                              <w:jc w:val="center"/>
                            </w:pPr>
                            <w:r>
                              <w:rPr>
                                <w:rFonts w:hint="cs"/>
                                <w:rtl/>
                              </w:rPr>
                              <w:t>למלא במידה וקיים</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id="מלבן 11" o:spid="_x0000_s1027" style="position:absolute;left:0;text-align:left;margin-left:19.45pt;margin-top:-5.4pt;width:135.85pt;height:18.1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" fillcolor="white [3212]" strokecolor="black [3213]" strokeweight="1pt">
                <v:textbox>
                  <w:txbxContent>
                    <w:p w:rsidR="002045E9" w:rsidRDefault="002045E9" w:rsidP="00A350D8">
                      <w:pPr>
                        <w:jc w:val="center"/>
                      </w:pPr>
                      <w:r>
                        <w:rPr>
                          <w:rFonts w:hint="cs"/>
                          <w:rtl/>
                        </w:rPr>
                        <w:t>למלא במידה וקיים</w:t>
                      </w:r>
                    </w:p>
                  </w:txbxContent>
                </v:textbox>
              </v:rect>
            </w:pict>
          </mc:Fallback>
        </mc:AlternateContent>
      </w:r>
      <w:r w:rsidR="00FB6A45" w:rsidRPr="00A350D8">
        <w:rPr>
          <w:rFonts w:hint="eastAsia"/>
          <w:rtl/>
        </w:rPr>
        <w:t>נספח</w:t>
      </w:r>
      <w:r w:rsidR="00FB6A45" w:rsidRPr="00A350D8">
        <w:rPr>
          <w:rtl/>
        </w:rPr>
        <w:t xml:space="preserve"> </w:t>
      </w:r>
      <w:r w:rsidR="00FB6A45" w:rsidRPr="00A350D8">
        <w:rPr>
          <w:rtl/>
        </w:rPr>
        <w:fldChar w:fldCharType="begin"/>
      </w:r>
      <w:r w:rsidR="00FB6A45" w:rsidRPr="00A350D8">
        <w:rPr>
          <w:rtl/>
        </w:rPr>
        <w:instrText xml:space="preserve"> </w:instrText>
      </w:r>
      <w:r w:rsidR="00FB6A45" w:rsidRPr="00A350D8">
        <w:instrText>AUTONUM  \s</w:instrText>
      </w:r>
      <w:r w:rsidR="00FB6A45" w:rsidRPr="00A350D8">
        <w:rPr>
          <w:rtl/>
        </w:rPr>
        <w:instrText xml:space="preserve"> " " </w:instrText>
      </w:r>
      <w:r w:rsidR="00FB6A45" w:rsidRPr="00A350D8">
        <w:rPr>
          <w:rtl/>
        </w:rPr>
        <w:fldChar w:fldCharType="end"/>
      </w:r>
      <w:bookmarkEnd w:id="243"/>
      <w:r w:rsidR="00FB6A45" w:rsidRPr="00A350D8">
        <w:rPr>
          <w:rtl/>
        </w:rPr>
        <w:tab/>
      </w:r>
      <w:bookmarkStart w:id="244" w:name="נספח_תצהיר_עסק_בשליטת_אישה_כותרת"/>
      <w:r w:rsidR="00FB6A45" w:rsidRPr="00A350D8">
        <w:rPr>
          <w:rtl/>
        </w:rPr>
        <w:t xml:space="preserve">הצהרה בדבר </w:t>
      </w:r>
      <w:r w:rsidR="00FB6A45" w:rsidRPr="00A350D8">
        <w:rPr>
          <w:rFonts w:hint="eastAsia"/>
          <w:rtl/>
        </w:rPr>
        <w:t>עסק</w:t>
      </w:r>
      <w:r w:rsidR="00FB6A45" w:rsidRPr="00A350D8">
        <w:rPr>
          <w:rtl/>
        </w:rPr>
        <w:t xml:space="preserve"> </w:t>
      </w:r>
      <w:r w:rsidR="00FB6A45" w:rsidRPr="00A350D8">
        <w:rPr>
          <w:rFonts w:hint="eastAsia"/>
          <w:rtl/>
        </w:rPr>
        <w:t>בשליטת</w:t>
      </w:r>
      <w:r w:rsidR="00ED776F" w:rsidRPr="00A350D8">
        <w:rPr>
          <w:rtl/>
        </w:rPr>
        <w:t xml:space="preserve"> </w:t>
      </w:r>
      <w:r w:rsidR="00ED776F" w:rsidRPr="00A350D8">
        <w:rPr>
          <w:rFonts w:hint="eastAsia"/>
          <w:rtl/>
        </w:rPr>
        <w:t>א</w:t>
      </w:r>
      <w:r w:rsidR="00ED776F" w:rsidRPr="00ED776F">
        <w:rPr>
          <w:rFonts w:hint="eastAsia"/>
          <w:rtl/>
        </w:rPr>
        <w:t>ישה</w:t>
      </w:r>
      <w:r>
        <w:rPr>
          <w:rFonts w:ascii="Arial Unicode MS" w:hAnsi="Arial Unicode MS" w:hint="cs"/>
          <w:rtl/>
          <w:lang w:eastAsia="en-US"/>
        </w:rPr>
        <w:t xml:space="preserve"> </w:t>
      </w:r>
    </w:p>
    <w:p w:rsidR="00ED776F" w:rsidRPr="00A350D8" w:rsidRDefault="00ED776F" w:rsidP="00A350D8">
      <w:pPr>
        <w:keepNext/>
        <w:keepLines/>
        <w:spacing w:line="240" w:lineRule="auto"/>
        <w:ind w:left="450" w:right="360"/>
        <w:rPr>
          <w:rFonts w:ascii="Arial Unicode MS" w:hAnsi="Arial Unicode MS"/>
          <w:rtl/>
          <w:lang w:eastAsia="en-US"/>
        </w:rPr>
      </w:pPr>
      <w:r>
        <w:rPr>
          <w:rFonts w:ascii="Arial Unicode MS" w:hAnsi="Arial Unicode MS" w:hint="cs"/>
          <w:rtl/>
          <w:lang w:eastAsia="en-US"/>
        </w:rPr>
        <w:t>הגדרות:</w:t>
      </w:r>
    </w:p>
    <w:p w:rsidR="00ED776F" w:rsidRPr="00A12059" w:rsidRDefault="00ED776F" w:rsidP="00ED776F">
      <w:pPr>
        <w:keepNext/>
        <w:keepLines/>
        <w:numPr>
          <w:ilvl w:val="1"/>
          <w:numId w:val="45"/>
        </w:numPr>
        <w:spacing w:line="240" w:lineRule="auto"/>
        <w:ind w:right="0"/>
        <w:rPr>
          <w:rFonts w:ascii="Arial Unicode MS" w:hAnsi="Arial Unicode MS"/>
          <w:rtl/>
          <w:lang w:eastAsia="en-US"/>
        </w:rPr>
      </w:pPr>
      <w:r w:rsidRPr="00A12059">
        <w:rPr>
          <w:rtl/>
          <w:lang w:eastAsia="en-US"/>
        </w:rPr>
        <w:t xml:space="preserve">"אישור" - אישורו של רואה חשבון כי </w:t>
      </w:r>
      <w:r w:rsidRPr="00A12059">
        <w:rPr>
          <w:rFonts w:hint="eastAsia"/>
          <w:rtl/>
          <w:lang w:eastAsia="en-US"/>
        </w:rPr>
        <w:t>בעסק</w:t>
      </w:r>
      <w:r w:rsidRPr="00A12059">
        <w:rPr>
          <w:rtl/>
          <w:lang w:eastAsia="en-US"/>
        </w:rPr>
        <w:t xml:space="preserve"> </w:t>
      </w:r>
      <w:r w:rsidRPr="00A12059">
        <w:rPr>
          <w:rFonts w:hint="cs"/>
          <w:rtl/>
          <w:lang w:eastAsia="en-US"/>
        </w:rPr>
        <w:t>מסוים</w:t>
      </w:r>
      <w:r w:rsidRPr="00A12059">
        <w:rPr>
          <w:rtl/>
          <w:lang w:eastAsia="en-US"/>
        </w:rPr>
        <w:t xml:space="preserve"> אישה מחזיקה </w:t>
      </w:r>
      <w:r w:rsidRPr="00A12059">
        <w:rPr>
          <w:rFonts w:hint="cs"/>
          <w:rtl/>
          <w:lang w:eastAsia="en-US"/>
        </w:rPr>
        <w:t>ב</w:t>
      </w:r>
      <w:r w:rsidRPr="00A12059">
        <w:rPr>
          <w:rFonts w:hint="eastAsia"/>
          <w:rtl/>
          <w:lang w:eastAsia="en-US"/>
        </w:rPr>
        <w:t>שליטה</w:t>
      </w:r>
      <w:r w:rsidRPr="00A12059">
        <w:rPr>
          <w:rtl/>
          <w:lang w:eastAsia="en-US"/>
        </w:rPr>
        <w:t xml:space="preserve"> וכי לא התקיים אף אחד </w:t>
      </w:r>
      <w:r w:rsidRPr="00A12059">
        <w:rPr>
          <w:rFonts w:hint="eastAsia"/>
          <w:rtl/>
          <w:lang w:eastAsia="en-US"/>
        </w:rPr>
        <w:t>מאלה</w:t>
      </w:r>
      <w:r w:rsidRPr="00A12059">
        <w:rPr>
          <w:rtl/>
          <w:lang w:eastAsia="en-US"/>
        </w:rPr>
        <w:t>:</w:t>
      </w:r>
    </w:p>
    <w:p w:rsidR="00ED776F" w:rsidRPr="00A12059" w:rsidRDefault="00ED776F" w:rsidP="00ED776F">
      <w:pPr>
        <w:keepNext/>
        <w:keepLines/>
        <w:numPr>
          <w:ilvl w:val="2"/>
          <w:numId w:val="46"/>
        </w:numPr>
        <w:tabs>
          <w:tab w:val="clear" w:pos="2160"/>
          <w:tab w:val="num" w:pos="1170"/>
        </w:tabs>
        <w:spacing w:line="240" w:lineRule="auto"/>
        <w:ind w:left="1168" w:right="0" w:hanging="357"/>
        <w:rPr>
          <w:rFonts w:ascii="Arial Unicode MS" w:hAnsi="Arial Unicode MS"/>
          <w:rtl/>
          <w:lang w:eastAsia="en-US"/>
        </w:rPr>
      </w:pPr>
      <w:r w:rsidRPr="00A12059">
        <w:rPr>
          <w:rFonts w:hint="eastAsia"/>
          <w:rtl/>
          <w:lang w:eastAsia="en-US"/>
        </w:rPr>
        <w:t>אם</w:t>
      </w:r>
      <w:r w:rsidRPr="00A12059">
        <w:rPr>
          <w:rtl/>
          <w:lang w:eastAsia="en-US"/>
        </w:rPr>
        <w:t xml:space="preserve"> מכהן </w:t>
      </w:r>
      <w:r w:rsidRPr="00A12059">
        <w:rPr>
          <w:rFonts w:hint="eastAsia"/>
          <w:rtl/>
          <w:lang w:eastAsia="en-US"/>
        </w:rPr>
        <w:t>בעסק</w:t>
      </w:r>
      <w:r w:rsidRPr="00A12059">
        <w:rPr>
          <w:rtl/>
          <w:lang w:eastAsia="en-US"/>
        </w:rPr>
        <w:t xml:space="preserve"> נושא משרה שאינו אישה - הוא אינו קרוב של המחזיקה </w:t>
      </w:r>
      <w:r w:rsidRPr="00A12059">
        <w:rPr>
          <w:rFonts w:hint="eastAsia"/>
          <w:rtl/>
          <w:lang w:eastAsia="en-US"/>
        </w:rPr>
        <w:t>בשליטה</w:t>
      </w:r>
      <w:r w:rsidRPr="00A12059">
        <w:rPr>
          <w:rtl/>
          <w:lang w:eastAsia="en-US"/>
        </w:rPr>
        <w:t>.</w:t>
      </w:r>
    </w:p>
    <w:p w:rsidR="00ED776F" w:rsidRPr="00A12059" w:rsidRDefault="00ED776F" w:rsidP="00ED776F">
      <w:pPr>
        <w:keepNext/>
        <w:keepLines/>
        <w:numPr>
          <w:ilvl w:val="2"/>
          <w:numId w:val="46"/>
        </w:numPr>
        <w:tabs>
          <w:tab w:val="clear" w:pos="2160"/>
          <w:tab w:val="num" w:pos="1170"/>
        </w:tabs>
        <w:spacing w:line="240" w:lineRule="auto"/>
        <w:ind w:left="1168" w:right="0" w:hanging="357"/>
        <w:rPr>
          <w:rFonts w:ascii="Arial Unicode MS" w:hAnsi="Arial Unicode MS"/>
          <w:rtl/>
          <w:lang w:eastAsia="en-US"/>
        </w:rPr>
      </w:pPr>
      <w:r w:rsidRPr="00A12059">
        <w:rPr>
          <w:rFonts w:hint="eastAsia"/>
          <w:rtl/>
          <w:lang w:eastAsia="en-US"/>
        </w:rPr>
        <w:t>אם</w:t>
      </w:r>
      <w:r w:rsidRPr="00A12059">
        <w:rPr>
          <w:rtl/>
          <w:lang w:eastAsia="en-US"/>
        </w:rPr>
        <w:t xml:space="preserve"> שליש </w:t>
      </w:r>
      <w:r w:rsidRPr="00A12059">
        <w:rPr>
          <w:rFonts w:hint="eastAsia"/>
          <w:rtl/>
          <w:lang w:eastAsia="en-US"/>
        </w:rPr>
        <w:t>מהדירקטורים</w:t>
      </w:r>
      <w:r w:rsidRPr="00A12059">
        <w:rPr>
          <w:rtl/>
          <w:lang w:eastAsia="en-US"/>
        </w:rPr>
        <w:t xml:space="preserve"> אינם נשים - אין הם קרובים של המחזיקה בשליטה.</w:t>
      </w:r>
    </w:p>
    <w:p w:rsidR="00ED776F" w:rsidRPr="00A12059" w:rsidRDefault="00ED776F" w:rsidP="00ED776F">
      <w:pPr>
        <w:keepNext/>
        <w:keepLines/>
        <w:numPr>
          <w:ilvl w:val="1"/>
          <w:numId w:val="45"/>
        </w:numPr>
        <w:spacing w:before="100" w:beforeAutospacing="1" w:after="100" w:afterAutospacing="1"/>
        <w:ind w:right="-567"/>
        <w:rPr>
          <w:rtl/>
          <w:lang w:eastAsia="en-US"/>
        </w:rPr>
      </w:pPr>
      <w:r w:rsidRPr="00A12059">
        <w:rPr>
          <w:rFonts w:hint="cs"/>
          <w:rtl/>
          <w:lang w:eastAsia="en-US"/>
        </w:rPr>
        <w:t>"</w:t>
      </w:r>
      <w:r w:rsidRPr="00A12059">
        <w:rPr>
          <w:rtl/>
          <w:lang w:eastAsia="en-US"/>
        </w:rPr>
        <w:t xml:space="preserve">אמצעי שליטה" - כהגדרתו בחוק הבנקאות (רישוי), </w:t>
      </w:r>
      <w:proofErr w:type="spellStart"/>
      <w:r w:rsidRPr="00A12059">
        <w:rPr>
          <w:rtl/>
          <w:lang w:eastAsia="en-US"/>
        </w:rPr>
        <w:t>התשמ"א</w:t>
      </w:r>
      <w:proofErr w:type="spellEnd"/>
      <w:r w:rsidRPr="00A12059">
        <w:rPr>
          <w:rtl/>
          <w:lang w:eastAsia="en-US"/>
        </w:rPr>
        <w:t xml:space="preserve"> - 1981;</w:t>
      </w:r>
    </w:p>
    <w:p w:rsidR="00ED776F" w:rsidRPr="00A12059" w:rsidRDefault="00ED776F" w:rsidP="00ED776F">
      <w:pPr>
        <w:keepNext/>
        <w:keepLines/>
        <w:numPr>
          <w:ilvl w:val="1"/>
          <w:numId w:val="45"/>
        </w:numPr>
        <w:spacing w:before="100" w:beforeAutospacing="1" w:after="100" w:afterAutospacing="1"/>
        <w:ind w:right="-567"/>
        <w:rPr>
          <w:rtl/>
          <w:lang w:eastAsia="en-US"/>
        </w:rPr>
      </w:pPr>
      <w:r w:rsidRPr="00A12059">
        <w:rPr>
          <w:rtl/>
          <w:lang w:eastAsia="en-US"/>
        </w:rPr>
        <w:t xml:space="preserve">"מחזיקה בשליטה" - נושאת משרה בעסק </w:t>
      </w:r>
      <w:r w:rsidRPr="00A12059">
        <w:rPr>
          <w:rFonts w:hint="eastAsia"/>
          <w:rtl/>
          <w:lang w:eastAsia="en-US"/>
        </w:rPr>
        <w:t>אשר</w:t>
      </w:r>
      <w:r w:rsidRPr="00A12059">
        <w:rPr>
          <w:rtl/>
          <w:lang w:eastAsia="en-US"/>
        </w:rPr>
        <w:t xml:space="preserve"> מחזיקה, לבד או יחד עם</w:t>
      </w:r>
      <w:r w:rsidRPr="00A12059">
        <w:rPr>
          <w:rFonts w:hint="cs"/>
          <w:rtl/>
          <w:lang w:eastAsia="en-US"/>
        </w:rPr>
        <w:t xml:space="preserve"> </w:t>
      </w:r>
      <w:r w:rsidRPr="00A12059">
        <w:rPr>
          <w:rFonts w:hint="eastAsia"/>
          <w:rtl/>
          <w:lang w:eastAsia="en-US"/>
        </w:rPr>
        <w:t>נשים</w:t>
      </w:r>
      <w:r w:rsidRPr="00A12059">
        <w:rPr>
          <w:rtl/>
          <w:lang w:eastAsia="en-US"/>
        </w:rPr>
        <w:t xml:space="preserve"> </w:t>
      </w:r>
      <w:r w:rsidRPr="00A12059">
        <w:rPr>
          <w:rFonts w:hint="eastAsia"/>
          <w:rtl/>
          <w:lang w:eastAsia="en-US"/>
        </w:rPr>
        <w:t>אחרות</w:t>
      </w:r>
      <w:r w:rsidRPr="00A12059">
        <w:rPr>
          <w:rtl/>
          <w:lang w:eastAsia="en-US"/>
        </w:rPr>
        <w:t xml:space="preserve">, במישרין או בעקיפין, למעלה מ- 50% מכל סוג של אמצעי השליטה </w:t>
      </w:r>
      <w:r w:rsidRPr="00A12059">
        <w:rPr>
          <w:rFonts w:hint="eastAsia"/>
          <w:rtl/>
          <w:lang w:eastAsia="en-US"/>
        </w:rPr>
        <w:t>בעסק</w:t>
      </w:r>
      <w:r w:rsidRPr="00A12059">
        <w:rPr>
          <w:rtl/>
          <w:lang w:eastAsia="en-US"/>
        </w:rPr>
        <w:t>;</w:t>
      </w:r>
    </w:p>
    <w:p w:rsidR="00ED776F" w:rsidRPr="00A12059" w:rsidRDefault="00ED776F" w:rsidP="00ED776F">
      <w:pPr>
        <w:keepNext/>
        <w:keepLines/>
        <w:numPr>
          <w:ilvl w:val="1"/>
          <w:numId w:val="45"/>
        </w:numPr>
        <w:spacing w:before="100" w:beforeAutospacing="1" w:after="100" w:afterAutospacing="1"/>
        <w:ind w:right="-567"/>
        <w:rPr>
          <w:rtl/>
          <w:lang w:eastAsia="en-US"/>
        </w:rPr>
      </w:pPr>
      <w:r w:rsidRPr="00A12059">
        <w:rPr>
          <w:rtl/>
          <w:lang w:eastAsia="en-US"/>
        </w:rPr>
        <w:t xml:space="preserve">"נושא משרה" - מנהל כללי, משנה למנהל </w:t>
      </w:r>
      <w:r w:rsidRPr="00A12059">
        <w:rPr>
          <w:rFonts w:hint="eastAsia"/>
          <w:rtl/>
          <w:lang w:eastAsia="en-US"/>
        </w:rPr>
        <w:t>כללי</w:t>
      </w:r>
      <w:r w:rsidRPr="00A12059">
        <w:rPr>
          <w:rtl/>
          <w:lang w:eastAsia="en-US"/>
        </w:rPr>
        <w:t xml:space="preserve">, סגן מנהל כללי, מנהל </w:t>
      </w:r>
      <w:r w:rsidRPr="00A12059">
        <w:rPr>
          <w:rFonts w:hint="cs"/>
          <w:rtl/>
          <w:lang w:eastAsia="en-US"/>
        </w:rPr>
        <w:t>ע</w:t>
      </w:r>
      <w:r w:rsidRPr="00A12059">
        <w:rPr>
          <w:rFonts w:hint="eastAsia"/>
          <w:rtl/>
          <w:lang w:eastAsia="en-US"/>
        </w:rPr>
        <w:t>סקים</w:t>
      </w:r>
      <w:r w:rsidRPr="00A12059">
        <w:rPr>
          <w:rtl/>
          <w:lang w:eastAsia="en-US"/>
        </w:rPr>
        <w:t xml:space="preserve"> ראשי, וכל ממלא תפקיד כאמור </w:t>
      </w:r>
      <w:r w:rsidRPr="00A12059">
        <w:rPr>
          <w:rFonts w:hint="eastAsia"/>
          <w:rtl/>
          <w:lang w:eastAsia="en-US"/>
        </w:rPr>
        <w:t>בעסק</w:t>
      </w:r>
      <w:r w:rsidRPr="00A12059">
        <w:rPr>
          <w:rtl/>
          <w:lang w:eastAsia="en-US"/>
        </w:rPr>
        <w:t xml:space="preserve"> אף אם תוארו שונה;</w:t>
      </w:r>
    </w:p>
    <w:p w:rsidR="00ED776F" w:rsidRPr="00A12059" w:rsidRDefault="00ED776F" w:rsidP="00ED776F">
      <w:pPr>
        <w:keepNext/>
        <w:keepLines/>
        <w:numPr>
          <w:ilvl w:val="1"/>
          <w:numId w:val="45"/>
        </w:numPr>
        <w:spacing w:before="100" w:beforeAutospacing="1" w:after="100" w:afterAutospacing="1"/>
        <w:ind w:right="-567"/>
        <w:rPr>
          <w:rtl/>
          <w:lang w:eastAsia="en-US"/>
        </w:rPr>
      </w:pPr>
      <w:r w:rsidRPr="00A12059">
        <w:rPr>
          <w:rFonts w:hint="eastAsia"/>
          <w:rtl/>
          <w:lang w:eastAsia="en-US"/>
        </w:rPr>
        <w:t> </w:t>
      </w:r>
      <w:r w:rsidRPr="00A12059">
        <w:rPr>
          <w:rtl/>
          <w:lang w:eastAsia="en-US"/>
        </w:rPr>
        <w:t xml:space="preserve">"עסק" - חברה הרשומה בישראל שמניותיה </w:t>
      </w:r>
      <w:r w:rsidRPr="00A12059">
        <w:rPr>
          <w:rFonts w:hint="eastAsia"/>
          <w:rtl/>
          <w:lang w:eastAsia="en-US"/>
        </w:rPr>
        <w:t>אינן</w:t>
      </w:r>
      <w:r w:rsidRPr="00A12059">
        <w:rPr>
          <w:rtl/>
          <w:lang w:eastAsia="en-US"/>
        </w:rPr>
        <w:t xml:space="preserve"> רשומות למסחר בבורסה </w:t>
      </w:r>
      <w:r w:rsidRPr="00A12059">
        <w:rPr>
          <w:rFonts w:hint="eastAsia"/>
          <w:rtl/>
          <w:lang w:eastAsia="en-US"/>
        </w:rPr>
        <w:t>ולא</w:t>
      </w:r>
      <w:r w:rsidRPr="00A12059">
        <w:rPr>
          <w:rtl/>
          <w:lang w:eastAsia="en-US"/>
        </w:rPr>
        <w:t xml:space="preserve"> </w:t>
      </w:r>
      <w:r w:rsidRPr="00A12059">
        <w:rPr>
          <w:rFonts w:hint="eastAsia"/>
          <w:rtl/>
          <w:lang w:eastAsia="en-US"/>
        </w:rPr>
        <w:t>הוציאו</w:t>
      </w:r>
      <w:r w:rsidRPr="00A12059">
        <w:rPr>
          <w:rtl/>
          <w:lang w:eastAsia="en-US"/>
        </w:rPr>
        <w:t xml:space="preserve"> לציבור על פי תשקיף או שותפות הרשומה בישראל;</w:t>
      </w:r>
    </w:p>
    <w:p w:rsidR="00ED776F" w:rsidRPr="00A12059" w:rsidRDefault="00ED776F" w:rsidP="00ED776F">
      <w:pPr>
        <w:keepNext/>
        <w:keepLines/>
        <w:numPr>
          <w:ilvl w:val="1"/>
          <w:numId w:val="45"/>
        </w:numPr>
        <w:spacing w:before="100" w:beforeAutospacing="1" w:after="100" w:afterAutospacing="1"/>
        <w:ind w:right="-567"/>
        <w:rPr>
          <w:rtl/>
          <w:lang w:eastAsia="en-US"/>
        </w:rPr>
      </w:pPr>
      <w:r w:rsidRPr="00A12059">
        <w:rPr>
          <w:rFonts w:hint="eastAsia"/>
          <w:rtl/>
          <w:lang w:eastAsia="en-US"/>
        </w:rPr>
        <w:t> </w:t>
      </w:r>
      <w:r w:rsidRPr="00A12059">
        <w:rPr>
          <w:rtl/>
          <w:lang w:eastAsia="en-US"/>
        </w:rPr>
        <w:t xml:space="preserve">"עסק בשליטת אישה" - עסק אשר אישה </w:t>
      </w:r>
      <w:r w:rsidRPr="00A12059">
        <w:rPr>
          <w:rFonts w:hint="eastAsia"/>
          <w:rtl/>
          <w:lang w:eastAsia="en-US"/>
        </w:rPr>
        <w:t>מחזיקה</w:t>
      </w:r>
      <w:r w:rsidRPr="00A12059">
        <w:rPr>
          <w:rtl/>
          <w:lang w:eastAsia="en-US"/>
        </w:rPr>
        <w:t xml:space="preserve"> בשליטה בו, ואשר יש </w:t>
      </w:r>
      <w:r w:rsidRPr="00A12059">
        <w:rPr>
          <w:rFonts w:hint="eastAsia"/>
          <w:rtl/>
          <w:lang w:eastAsia="en-US"/>
        </w:rPr>
        <w:t>לה</w:t>
      </w:r>
      <w:r w:rsidRPr="00A12059">
        <w:rPr>
          <w:rtl/>
          <w:lang w:eastAsia="en-US"/>
        </w:rPr>
        <w:t xml:space="preserve">, </w:t>
      </w:r>
      <w:r w:rsidRPr="00A12059">
        <w:rPr>
          <w:rFonts w:hint="eastAsia"/>
          <w:rtl/>
          <w:lang w:eastAsia="en-US"/>
        </w:rPr>
        <w:t>לבד</w:t>
      </w:r>
      <w:r w:rsidRPr="00A12059">
        <w:rPr>
          <w:rtl/>
          <w:lang w:eastAsia="en-US"/>
        </w:rPr>
        <w:t xml:space="preserve"> או יחד, עם נשים אחרות, היכולת לכוון פעילותו, ובלבד </w:t>
      </w:r>
      <w:r w:rsidRPr="00A12059">
        <w:rPr>
          <w:rFonts w:hint="eastAsia"/>
          <w:rtl/>
          <w:lang w:eastAsia="en-US"/>
        </w:rPr>
        <w:t>שהתקיימו</w:t>
      </w:r>
      <w:r w:rsidRPr="00A12059">
        <w:rPr>
          <w:rtl/>
          <w:lang w:eastAsia="en-US"/>
        </w:rPr>
        <w:t xml:space="preserve"> הוראות פסקאות 1 ו- 2 של ההגדרה אישור;</w:t>
      </w:r>
    </w:p>
    <w:p w:rsidR="00ED776F" w:rsidRPr="00A12059" w:rsidRDefault="00ED776F" w:rsidP="00ED776F">
      <w:pPr>
        <w:keepNext/>
        <w:keepLines/>
        <w:numPr>
          <w:ilvl w:val="1"/>
          <w:numId w:val="45"/>
        </w:numPr>
        <w:spacing w:before="100" w:beforeAutospacing="1" w:after="100" w:afterAutospacing="1"/>
        <w:ind w:right="-567"/>
        <w:rPr>
          <w:rFonts w:ascii="Arial Unicode MS" w:hAnsi="Arial Unicode MS"/>
          <w:rtl/>
          <w:lang w:eastAsia="en-US"/>
        </w:rPr>
      </w:pPr>
      <w:r w:rsidRPr="00A12059">
        <w:rPr>
          <w:rtl/>
          <w:lang w:eastAsia="en-US"/>
        </w:rPr>
        <w:t xml:space="preserve">"קרוב" - בן זוג, אח, צאצא, בן זוג של </w:t>
      </w:r>
      <w:r w:rsidRPr="00A12059">
        <w:rPr>
          <w:rFonts w:hint="eastAsia"/>
          <w:rtl/>
          <w:lang w:eastAsia="en-US"/>
        </w:rPr>
        <w:t>אח</w:t>
      </w:r>
      <w:r w:rsidRPr="00A12059">
        <w:rPr>
          <w:rtl/>
          <w:lang w:eastAsia="en-US"/>
        </w:rPr>
        <w:t>, הורה או צאצא;</w:t>
      </w:r>
    </w:p>
    <w:p w:rsidR="00ED776F" w:rsidRPr="00A12059" w:rsidRDefault="00ED776F" w:rsidP="00ED776F">
      <w:pPr>
        <w:keepNext/>
        <w:keepLines/>
        <w:numPr>
          <w:ilvl w:val="1"/>
          <w:numId w:val="45"/>
        </w:numPr>
        <w:spacing w:before="100" w:beforeAutospacing="1" w:after="100" w:afterAutospacing="1"/>
        <w:ind w:right="-567"/>
        <w:rPr>
          <w:lang w:eastAsia="en-US"/>
        </w:rPr>
      </w:pPr>
      <w:r w:rsidRPr="00A12059">
        <w:rPr>
          <w:rtl/>
          <w:lang w:eastAsia="en-US"/>
        </w:rPr>
        <w:t xml:space="preserve">"תצהיר" - תצהיר של מחזיקה בשליטה </w:t>
      </w:r>
      <w:r w:rsidRPr="00A12059">
        <w:rPr>
          <w:rFonts w:hint="eastAsia"/>
          <w:rtl/>
          <w:lang w:eastAsia="en-US"/>
        </w:rPr>
        <w:t>שהעסק</w:t>
      </w:r>
      <w:r w:rsidRPr="00A12059">
        <w:rPr>
          <w:rtl/>
          <w:lang w:eastAsia="en-US"/>
        </w:rPr>
        <w:t xml:space="preserve"> הוא בשליטת אישה.</w:t>
      </w:r>
    </w:p>
    <w:p w:rsidR="00ED776F" w:rsidRPr="00A12059" w:rsidRDefault="00ED776F" w:rsidP="00ED776F">
      <w:pPr>
        <w:keepNext/>
        <w:keepLines/>
        <w:rPr>
          <w:b/>
          <w:bCs/>
          <w:rtl/>
          <w:lang w:eastAsia="en-US"/>
        </w:rPr>
      </w:pPr>
      <w:r w:rsidRPr="00A12059">
        <w:rPr>
          <w:rFonts w:hint="eastAsia"/>
          <w:b/>
          <w:bCs/>
          <w:rtl/>
          <w:lang w:eastAsia="en-US"/>
        </w:rPr>
        <w:t>אם</w:t>
      </w:r>
      <w:r w:rsidRPr="00A12059">
        <w:rPr>
          <w:b/>
          <w:bCs/>
          <w:rtl/>
          <w:lang w:eastAsia="en-US"/>
        </w:rPr>
        <w:t xml:space="preserve"> לאחר שקלול תוצאות המכרז, קיבלו שתי </w:t>
      </w:r>
      <w:r w:rsidRPr="00A12059">
        <w:rPr>
          <w:rFonts w:hint="eastAsia"/>
          <w:b/>
          <w:bCs/>
          <w:rtl/>
          <w:lang w:eastAsia="en-US"/>
        </w:rPr>
        <w:t>הצעות</w:t>
      </w:r>
      <w:r w:rsidRPr="00A12059">
        <w:rPr>
          <w:b/>
          <w:bCs/>
          <w:rtl/>
          <w:lang w:eastAsia="en-US"/>
        </w:rPr>
        <w:t xml:space="preserve"> או יותר תוצאה משוקללת זהה שהיא התוצאה הגבוהה ביותר, ואחת מן ההצעות היא של </w:t>
      </w:r>
      <w:r w:rsidRPr="00A12059">
        <w:rPr>
          <w:rFonts w:hint="eastAsia"/>
          <w:b/>
          <w:bCs/>
          <w:rtl/>
          <w:lang w:eastAsia="en-US"/>
        </w:rPr>
        <w:t>עסק</w:t>
      </w:r>
      <w:r w:rsidRPr="00A12059">
        <w:rPr>
          <w:b/>
          <w:bCs/>
          <w:rtl/>
          <w:lang w:eastAsia="en-US"/>
        </w:rPr>
        <w:t xml:space="preserve"> בשליטת אישה, תיבחר ההצעה האמורה כזוכה במכרז, </w:t>
      </w:r>
      <w:r w:rsidRPr="00A12059">
        <w:rPr>
          <w:rFonts w:hint="eastAsia"/>
          <w:b/>
          <w:bCs/>
          <w:rtl/>
          <w:lang w:eastAsia="en-US"/>
        </w:rPr>
        <w:t>ובלבד</w:t>
      </w:r>
      <w:r w:rsidRPr="00A12059">
        <w:rPr>
          <w:b/>
          <w:bCs/>
          <w:rtl/>
          <w:lang w:eastAsia="en-US"/>
        </w:rPr>
        <w:t xml:space="preserve"> שצורף לה בעת הגשתה, </w:t>
      </w:r>
      <w:r w:rsidRPr="00A12059">
        <w:rPr>
          <w:rFonts w:hint="eastAsia"/>
          <w:b/>
          <w:bCs/>
          <w:rtl/>
          <w:lang w:eastAsia="en-US"/>
        </w:rPr>
        <w:t>אישור</w:t>
      </w:r>
      <w:r w:rsidRPr="00A12059">
        <w:rPr>
          <w:b/>
          <w:bCs/>
          <w:rtl/>
          <w:lang w:eastAsia="en-US"/>
        </w:rPr>
        <w:t xml:space="preserve"> ותצהיר.</w:t>
      </w:r>
    </w:p>
    <w:p w:rsidR="00ED776F" w:rsidRPr="00A12059" w:rsidRDefault="00ED776F" w:rsidP="00ED776F">
      <w:pPr>
        <w:keepNext/>
        <w:keepLines/>
        <w:rPr>
          <w:b/>
          <w:bCs/>
          <w:u w:val="single"/>
          <w:rtl/>
          <w:lang w:eastAsia="en-US"/>
        </w:rPr>
      </w:pPr>
      <w:r w:rsidRPr="00A12059">
        <w:rPr>
          <w:rFonts w:hint="eastAsia"/>
          <w:b/>
          <w:bCs/>
          <w:u w:val="single"/>
          <w:rtl/>
          <w:lang w:eastAsia="en-US"/>
        </w:rPr>
        <w:t>מציע</w:t>
      </w:r>
      <w:r w:rsidRPr="00A12059">
        <w:rPr>
          <w:b/>
          <w:bCs/>
          <w:u w:val="single"/>
          <w:rtl/>
          <w:lang w:eastAsia="en-US"/>
        </w:rPr>
        <w:t xml:space="preserve"> העונה על הדרישות הנ"ל לעניין עידוד </w:t>
      </w:r>
      <w:r w:rsidRPr="00A12059">
        <w:rPr>
          <w:rFonts w:hint="eastAsia"/>
          <w:b/>
          <w:bCs/>
          <w:u w:val="single"/>
          <w:rtl/>
          <w:lang w:eastAsia="en-US"/>
        </w:rPr>
        <w:t>נשים</w:t>
      </w:r>
      <w:r w:rsidRPr="00A12059">
        <w:rPr>
          <w:b/>
          <w:bCs/>
          <w:u w:val="single"/>
          <w:rtl/>
          <w:lang w:eastAsia="en-US"/>
        </w:rPr>
        <w:t xml:space="preserve"> בעסקים יצרף להצעתו אישור ותצהיר לפיו העסק הוא בשליטת </w:t>
      </w:r>
      <w:r w:rsidRPr="00A12059">
        <w:rPr>
          <w:rFonts w:hint="eastAsia"/>
          <w:b/>
          <w:bCs/>
          <w:u w:val="single"/>
          <w:rtl/>
          <w:lang w:eastAsia="en-US"/>
        </w:rPr>
        <w:t>אישה</w:t>
      </w:r>
      <w:r w:rsidRPr="00A12059">
        <w:rPr>
          <w:b/>
          <w:bCs/>
          <w:u w:val="single"/>
          <w:rtl/>
          <w:lang w:eastAsia="en-US"/>
        </w:rPr>
        <w:t>.</w:t>
      </w:r>
    </w:p>
    <w:p w:rsidR="00ED776F" w:rsidRPr="00A12059" w:rsidRDefault="00ED776F" w:rsidP="00ED776F">
      <w:pPr>
        <w:keepNext/>
        <w:keepLines/>
        <w:spacing w:after="100" w:afterAutospacing="1"/>
        <w:rPr>
          <w:rtl/>
          <w:lang w:eastAsia="en-US"/>
        </w:rPr>
      </w:pPr>
      <w:r w:rsidRPr="00A12059">
        <w:rPr>
          <w:rFonts w:hint="cs"/>
          <w:rtl/>
          <w:lang w:eastAsia="en-US"/>
        </w:rPr>
        <w:t xml:space="preserve">אני גב' ____________ ת.ז _____________ שם העסק ______________ </w:t>
      </w:r>
      <w:proofErr w:type="spellStart"/>
      <w:r w:rsidRPr="00A12059">
        <w:rPr>
          <w:rFonts w:hint="cs"/>
          <w:rtl/>
          <w:lang w:eastAsia="en-US"/>
        </w:rPr>
        <w:t>ח"פ</w:t>
      </w:r>
      <w:proofErr w:type="spellEnd"/>
      <w:r w:rsidRPr="00A12059">
        <w:rPr>
          <w:rFonts w:hint="cs"/>
          <w:rtl/>
          <w:lang w:eastAsia="en-US"/>
        </w:rPr>
        <w:t xml:space="preserve"> ____________ מצהירה בזאת כי העסק נמצא בשליטתי בהתאם לתיקון לחוק חובת המכרזים (מספר 15), </w:t>
      </w:r>
      <w:proofErr w:type="spellStart"/>
      <w:r w:rsidRPr="00A12059">
        <w:rPr>
          <w:rFonts w:hint="cs"/>
          <w:rtl/>
          <w:lang w:eastAsia="en-US"/>
        </w:rPr>
        <w:t>התשס"ג</w:t>
      </w:r>
      <w:proofErr w:type="spellEnd"/>
      <w:r w:rsidRPr="00A12059">
        <w:rPr>
          <w:rFonts w:hint="cs"/>
          <w:rtl/>
          <w:lang w:eastAsia="en-US"/>
        </w:rPr>
        <w:t xml:space="preserve"> </w:t>
      </w:r>
      <w:r w:rsidRPr="00A12059">
        <w:rPr>
          <w:rtl/>
          <w:lang w:eastAsia="en-US"/>
        </w:rPr>
        <w:t>–</w:t>
      </w:r>
      <w:r w:rsidRPr="00A12059">
        <w:rPr>
          <w:rFonts w:hint="cs"/>
          <w:rtl/>
          <w:lang w:eastAsia="en-US"/>
        </w:rPr>
        <w:t xml:space="preserve"> 2002 לעניין עידוד נשים בעסקים,</w:t>
      </w:r>
    </w:p>
    <w:p w:rsidR="00ED776F" w:rsidRPr="00FB6A45" w:rsidRDefault="00ED776F" w:rsidP="00ED776F">
      <w:pPr>
        <w:keepNext/>
        <w:keepLines/>
        <w:rPr>
          <w:b/>
          <w:bCs/>
          <w:rtl/>
          <w:lang w:eastAsia="en-US"/>
        </w:rPr>
      </w:pPr>
      <w:r w:rsidRPr="00FB6A45">
        <w:rPr>
          <w:rFonts w:hint="cs"/>
          <w:b/>
          <w:bCs/>
          <w:rtl/>
          <w:lang w:eastAsia="en-US"/>
        </w:rPr>
        <w:t>שם מלא _______________ חתימה ________________</w:t>
      </w:r>
    </w:p>
    <w:p w:rsidR="00ED776F" w:rsidRPr="00A12059" w:rsidRDefault="00ED776F" w:rsidP="00ED776F">
      <w:pPr>
        <w:keepNext/>
        <w:keepLines/>
        <w:spacing w:line="240" w:lineRule="auto"/>
        <w:ind w:left="357" w:right="-567"/>
        <w:rPr>
          <w:b/>
          <w:bCs/>
          <w:u w:val="single"/>
          <w:rtl/>
          <w:lang w:eastAsia="en-US"/>
        </w:rPr>
      </w:pPr>
    </w:p>
    <w:p w:rsidR="00ED776F" w:rsidRPr="00A12059" w:rsidRDefault="00ED776F" w:rsidP="00ED776F">
      <w:pPr>
        <w:keepNext/>
        <w:keepLines/>
        <w:spacing w:line="240" w:lineRule="auto"/>
        <w:ind w:left="357" w:right="-567"/>
        <w:jc w:val="center"/>
        <w:rPr>
          <w:b/>
          <w:bCs/>
          <w:u w:val="single"/>
          <w:rtl/>
          <w:lang w:eastAsia="en-US"/>
        </w:rPr>
      </w:pPr>
      <w:r w:rsidRPr="00A12059">
        <w:rPr>
          <w:rFonts w:hint="cs"/>
          <w:b/>
          <w:bCs/>
          <w:u w:val="single"/>
          <w:rtl/>
          <w:lang w:eastAsia="en-US"/>
        </w:rPr>
        <w:t>אישור</w:t>
      </w:r>
    </w:p>
    <w:p w:rsidR="00ED776F" w:rsidRPr="00A12059" w:rsidRDefault="00ED776F" w:rsidP="00ED776F">
      <w:pPr>
        <w:keepNext/>
        <w:keepLines/>
        <w:spacing w:line="240" w:lineRule="auto"/>
        <w:ind w:left="357" w:right="-567"/>
        <w:rPr>
          <w:rtl/>
          <w:lang w:eastAsia="en-US"/>
        </w:rPr>
      </w:pPr>
      <w:r w:rsidRPr="00A12059">
        <w:rPr>
          <w:rFonts w:hint="cs"/>
          <w:rtl/>
          <w:lang w:eastAsia="en-US"/>
        </w:rPr>
        <w:t>אני עו"ד ____________ מאשר בזאת כי המציע ______________ הוא עסק בשליטת אישה כהגדרתו בחוק הבנקאות (רישוי), התשמ"א-1981.</w:t>
      </w:r>
    </w:p>
    <w:p w:rsidR="00ED776F" w:rsidRPr="00A12059" w:rsidRDefault="00ED776F" w:rsidP="00ED776F">
      <w:pPr>
        <w:keepNext/>
        <w:keepLines/>
        <w:spacing w:before="100" w:beforeAutospacing="1" w:after="100" w:afterAutospacing="1"/>
        <w:ind w:left="360" w:right="-567"/>
        <w:rPr>
          <w:rtl/>
          <w:lang w:eastAsia="en-US"/>
        </w:rPr>
      </w:pPr>
      <w:r w:rsidRPr="00A12059">
        <w:rPr>
          <w:rFonts w:hint="cs"/>
          <w:rtl/>
          <w:lang w:eastAsia="en-US"/>
        </w:rPr>
        <w:t>המחזיקה בשליטה בחברת ______________ ח.פ ______________ הינה גב' __________ ת.ז ____________.</w:t>
      </w:r>
    </w:p>
    <w:p w:rsidR="00ED776F" w:rsidRPr="00A12059" w:rsidRDefault="00ED776F" w:rsidP="00ED776F">
      <w:pPr>
        <w:keepNext/>
        <w:keepLines/>
        <w:spacing w:before="100" w:beforeAutospacing="1" w:after="100" w:afterAutospacing="1"/>
        <w:ind w:left="360" w:right="-567"/>
        <w:rPr>
          <w:rtl/>
          <w:lang w:eastAsia="en-US"/>
        </w:rPr>
      </w:pPr>
      <w:r w:rsidRPr="00A12059">
        <w:rPr>
          <w:rFonts w:hint="cs"/>
          <w:rtl/>
          <w:lang w:eastAsia="en-US"/>
        </w:rPr>
        <w:t>שם מלא ______________ ת.ז ______________חותמת________ חתימה ____________.</w:t>
      </w:r>
    </w:p>
    <w:p w:rsidR="00A74AEB" w:rsidRPr="00A350D8" w:rsidRDefault="00ED776F" w:rsidP="003E01A9">
      <w:pPr>
        <w:pStyle w:val="8"/>
        <w:rPr>
          <w:rtl/>
        </w:rPr>
      </w:pPr>
      <w:bookmarkStart w:id="245" w:name="נספח_ניסיון_מציע_וצוות"/>
      <w:bookmarkEnd w:id="244"/>
      <w:r>
        <w:rPr>
          <w:rFonts w:hint="cs"/>
          <w:rtl/>
        </w:rPr>
        <w:lastRenderedPageBreak/>
        <w:t>נ</w:t>
      </w:r>
      <w:r w:rsidR="00A45823" w:rsidRPr="00A350D8">
        <w:rPr>
          <w:rFonts w:hint="eastAsia"/>
          <w:rtl/>
        </w:rPr>
        <w:t>ספח</w:t>
      </w:r>
      <w:r w:rsidR="00A45823" w:rsidRPr="00A350D8">
        <w:rPr>
          <w:rtl/>
        </w:rPr>
        <w:t xml:space="preserve"> </w:t>
      </w:r>
      <w:r w:rsidR="00A45823" w:rsidRPr="00A350D8">
        <w:rPr>
          <w:rtl/>
        </w:rPr>
        <w:fldChar w:fldCharType="begin"/>
      </w:r>
      <w:r w:rsidR="00A45823" w:rsidRPr="00A350D8">
        <w:rPr>
          <w:rtl/>
        </w:rPr>
        <w:instrText xml:space="preserve"> </w:instrText>
      </w:r>
      <w:r w:rsidR="00A45823" w:rsidRPr="00A350D8">
        <w:instrText>AUTONUM  \s</w:instrText>
      </w:r>
      <w:r w:rsidR="00A45823" w:rsidRPr="00A350D8">
        <w:rPr>
          <w:rtl/>
        </w:rPr>
        <w:instrText xml:space="preserve"> " " </w:instrText>
      </w:r>
      <w:r w:rsidR="00A45823" w:rsidRPr="00A350D8">
        <w:rPr>
          <w:rtl/>
        </w:rPr>
        <w:fldChar w:fldCharType="end"/>
      </w:r>
      <w:bookmarkEnd w:id="245"/>
      <w:r w:rsidR="00A45823" w:rsidRPr="00A350D8">
        <w:rPr>
          <w:rtl/>
        </w:rPr>
        <w:t xml:space="preserve"> </w:t>
      </w:r>
      <w:r w:rsidR="00A45823" w:rsidRPr="00A350D8">
        <w:rPr>
          <w:rtl/>
        </w:rPr>
        <w:tab/>
      </w:r>
      <w:bookmarkStart w:id="246" w:name="נספח_ניסיון_מציע_וצוות_כותרת"/>
      <w:r w:rsidR="00A74AEB" w:rsidRPr="00A350D8">
        <w:rPr>
          <w:rFonts w:hint="eastAsia"/>
          <w:rtl/>
        </w:rPr>
        <w:t>ניסיון</w:t>
      </w:r>
      <w:r w:rsidR="00A74AEB" w:rsidRPr="00A350D8">
        <w:rPr>
          <w:rtl/>
        </w:rPr>
        <w:t xml:space="preserve"> </w:t>
      </w:r>
      <w:r w:rsidR="00A74AEB" w:rsidRPr="00A350D8">
        <w:rPr>
          <w:rFonts w:hint="eastAsia"/>
          <w:rtl/>
        </w:rPr>
        <w:t>המציע</w:t>
      </w:r>
      <w:r w:rsidR="00A74AEB" w:rsidRPr="00A350D8">
        <w:rPr>
          <w:rtl/>
        </w:rPr>
        <w:t xml:space="preserve"> </w:t>
      </w:r>
      <w:r w:rsidR="009C28FA" w:rsidRPr="00A350D8">
        <w:rPr>
          <w:rFonts w:hint="eastAsia"/>
          <w:rtl/>
        </w:rPr>
        <w:t>והמלצות</w:t>
      </w:r>
      <w:r w:rsidR="009C28FA" w:rsidRPr="00A350D8">
        <w:rPr>
          <w:rtl/>
        </w:rPr>
        <w:t xml:space="preserve"> </w:t>
      </w:r>
      <w:r w:rsidR="00A74AEB" w:rsidRPr="00A350D8">
        <w:rPr>
          <w:rFonts w:hint="eastAsia"/>
          <w:rtl/>
        </w:rPr>
        <w:t>לבדיקת</w:t>
      </w:r>
      <w:r w:rsidR="00A74AEB" w:rsidRPr="00A350D8">
        <w:rPr>
          <w:rtl/>
        </w:rPr>
        <w:t xml:space="preserve"> </w:t>
      </w:r>
      <w:r w:rsidR="00A74AEB" w:rsidRPr="00A350D8">
        <w:rPr>
          <w:rFonts w:hint="eastAsia"/>
          <w:rtl/>
        </w:rPr>
        <w:t>עמידה</w:t>
      </w:r>
      <w:r w:rsidR="00A74AEB" w:rsidRPr="00A350D8">
        <w:rPr>
          <w:rtl/>
        </w:rPr>
        <w:t xml:space="preserve"> </w:t>
      </w:r>
      <w:r w:rsidR="00A74AEB" w:rsidRPr="00A350D8">
        <w:rPr>
          <w:rFonts w:hint="eastAsia"/>
          <w:rtl/>
        </w:rPr>
        <w:t>בתנאי</w:t>
      </w:r>
      <w:r w:rsidR="00A74AEB" w:rsidRPr="00A350D8">
        <w:rPr>
          <w:rtl/>
        </w:rPr>
        <w:t xml:space="preserve"> </w:t>
      </w:r>
      <w:r w:rsidR="00A74AEB" w:rsidRPr="00A350D8">
        <w:rPr>
          <w:rFonts w:hint="eastAsia"/>
          <w:rtl/>
        </w:rPr>
        <w:t>הסף</w:t>
      </w:r>
      <w:r w:rsidR="00A74AEB" w:rsidRPr="00A350D8">
        <w:rPr>
          <w:rtl/>
        </w:rPr>
        <w:t xml:space="preserve"> </w:t>
      </w:r>
      <w:r w:rsidR="00D53A42" w:rsidRPr="00A350D8">
        <w:rPr>
          <w:rFonts w:hint="eastAsia"/>
          <w:rtl/>
        </w:rPr>
        <w:t>ו</w:t>
      </w:r>
      <w:r w:rsidR="006865EA" w:rsidRPr="00A350D8">
        <w:rPr>
          <w:rFonts w:hint="eastAsia"/>
          <w:rtl/>
        </w:rPr>
        <w:t>הענקה</w:t>
      </w:r>
      <w:r w:rsidR="006865EA" w:rsidRPr="00A350D8">
        <w:rPr>
          <w:rtl/>
        </w:rPr>
        <w:t xml:space="preserve"> </w:t>
      </w:r>
      <w:r w:rsidR="006865EA" w:rsidRPr="00A350D8">
        <w:rPr>
          <w:rFonts w:hint="eastAsia"/>
          <w:rtl/>
        </w:rPr>
        <w:t>של</w:t>
      </w:r>
      <w:r w:rsidR="006865EA" w:rsidRPr="00A350D8">
        <w:rPr>
          <w:rtl/>
        </w:rPr>
        <w:t xml:space="preserve"> </w:t>
      </w:r>
      <w:r w:rsidR="006865EA" w:rsidRPr="00A350D8">
        <w:rPr>
          <w:rFonts w:hint="eastAsia"/>
          <w:rtl/>
        </w:rPr>
        <w:t>ציוני</w:t>
      </w:r>
      <w:r w:rsidR="006865EA" w:rsidRPr="00A350D8">
        <w:rPr>
          <w:rtl/>
        </w:rPr>
        <w:t xml:space="preserve"> </w:t>
      </w:r>
      <w:r w:rsidR="006865EA" w:rsidRPr="00A350D8">
        <w:rPr>
          <w:rFonts w:hint="eastAsia"/>
          <w:rtl/>
        </w:rPr>
        <w:t>איכות</w:t>
      </w:r>
      <w:bookmarkEnd w:id="235"/>
      <w:bookmarkEnd w:id="236"/>
      <w:bookmarkEnd w:id="237"/>
      <w:bookmarkEnd w:id="238"/>
      <w:bookmarkEnd w:id="246"/>
    </w:p>
    <w:p w:rsidR="00D47745" w:rsidRPr="00D62A8C" w:rsidRDefault="00D47745" w:rsidP="00D47745">
      <w:pPr>
        <w:pStyle w:val="HNormal"/>
        <w:spacing w:after="0"/>
        <w:rPr>
          <w:rFonts w:cs="David"/>
          <w:color w:val="000000"/>
          <w:rtl/>
          <w:lang w:eastAsia="en-US"/>
        </w:rPr>
      </w:pPr>
      <w:r w:rsidRPr="00D62A8C">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D47745" w:rsidRPr="00D62A8C" w:rsidRDefault="00D47745" w:rsidP="00D47745">
      <w:pPr>
        <w:pStyle w:val="HNormal"/>
        <w:spacing w:after="0"/>
        <w:rPr>
          <w:rFonts w:cs="David"/>
          <w:color w:val="000000"/>
          <w:rtl/>
          <w:lang w:eastAsia="en-US"/>
        </w:rPr>
      </w:pPr>
    </w:p>
    <w:p w:rsidR="00D47745" w:rsidRPr="00D62A8C" w:rsidRDefault="00D47745" w:rsidP="00BE0A09">
      <w:pPr>
        <w:pStyle w:val="HNormal"/>
        <w:spacing w:after="0"/>
        <w:rPr>
          <w:rFonts w:cs="David"/>
          <w:color w:val="000000"/>
          <w:rtl/>
          <w:lang w:eastAsia="en-US"/>
        </w:rPr>
      </w:pPr>
      <w:r w:rsidRPr="00D62A8C">
        <w:rPr>
          <w:rFonts w:cs="David" w:hint="cs"/>
          <w:color w:val="000000"/>
          <w:rtl/>
          <w:lang w:eastAsia="en-US"/>
        </w:rPr>
        <w:t>הנני נותן/נת תצהיר זה בשם ______________________</w:t>
      </w:r>
      <w:r w:rsidRPr="00D62A8C">
        <w:rPr>
          <w:rFonts w:cs="David" w:hint="cs"/>
          <w:color w:val="000000"/>
          <w:sz w:val="24"/>
          <w:rtl/>
          <w:lang w:eastAsia="en-US"/>
        </w:rPr>
        <w:t xml:space="preserve">__, שהוא המציע (להלן </w:t>
      </w:r>
      <w:r w:rsidRPr="00D62A8C">
        <w:rPr>
          <w:rFonts w:cs="David"/>
          <w:color w:val="000000"/>
          <w:sz w:val="24"/>
          <w:rtl/>
          <w:lang w:eastAsia="en-US"/>
        </w:rPr>
        <w:t>–</w:t>
      </w:r>
      <w:r w:rsidRPr="00D62A8C">
        <w:rPr>
          <w:rFonts w:cs="David" w:hint="cs"/>
          <w:color w:val="000000"/>
          <w:sz w:val="24"/>
          <w:rtl/>
          <w:lang w:eastAsia="en-US"/>
        </w:rPr>
        <w:t xml:space="preserve"> "המציע"), המבקש להתקשר עם </w:t>
      </w:r>
      <w:r w:rsidR="000D5189" w:rsidRPr="00D62A8C">
        <w:rPr>
          <w:rFonts w:cs="David"/>
          <w:color w:val="000000"/>
          <w:sz w:val="24"/>
          <w:rtl/>
          <w:lang w:eastAsia="en-US"/>
        </w:rPr>
        <w:t>משרד החקלאות ופיתוח הכפר</w:t>
      </w:r>
      <w:r w:rsidRPr="00D62A8C">
        <w:rPr>
          <w:rFonts w:cs="David"/>
          <w:color w:val="000000"/>
          <w:sz w:val="24"/>
          <w:rtl/>
          <w:lang w:eastAsia="en-US"/>
        </w:rPr>
        <w:t>–</w:t>
      </w:r>
      <w:r w:rsidRPr="00D62A8C">
        <w:rPr>
          <w:rFonts w:cs="David" w:hint="cs"/>
          <w:color w:val="000000"/>
          <w:sz w:val="24"/>
          <w:rtl/>
          <w:lang w:eastAsia="en-US"/>
        </w:rPr>
        <w:t xml:space="preserve"> </w:t>
      </w:r>
      <w:r w:rsidRPr="00D62A8C">
        <w:rPr>
          <w:rFonts w:cs="David" w:hint="cs"/>
          <w:rtl/>
        </w:rPr>
        <w:t xml:space="preserve">במסגרת </w:t>
      </w:r>
      <w:r w:rsidRPr="00D62A8C">
        <w:rPr>
          <w:rFonts w:cs="David" w:hint="cs"/>
          <w:b/>
          <w:bCs/>
          <w:color w:val="000000"/>
          <w:rtl/>
        </w:rPr>
        <w:t xml:space="preserve">מכרז </w:t>
      </w:r>
      <w:r w:rsidRPr="00D62A8C">
        <w:rPr>
          <w:rFonts w:cs="David" w:hint="cs"/>
          <w:b/>
          <w:bCs/>
          <w:rtl/>
        </w:rPr>
        <w:t xml:space="preserve">מס' </w:t>
      </w:r>
      <w:r w:rsidR="00C81781">
        <w:rPr>
          <w:rFonts w:cs="David" w:hint="cs"/>
          <w:b/>
          <w:bCs/>
          <w:rtl/>
        </w:rPr>
        <w:t xml:space="preserve">51/2017 </w:t>
      </w:r>
      <w:r w:rsidR="00C81781">
        <w:rPr>
          <w:rFonts w:hint="cs"/>
          <w:u w:val="single"/>
          <w:rtl/>
        </w:rPr>
        <w:t>לאספקת 3 מנדפים</w:t>
      </w:r>
      <w:r w:rsidR="00C81781" w:rsidRPr="00B35D82">
        <w:rPr>
          <w:rFonts w:hint="cs"/>
          <w:u w:val="single"/>
          <w:rtl/>
        </w:rPr>
        <w:t xml:space="preserve"> ביולוגי</w:t>
      </w:r>
      <w:r w:rsidR="00C81781">
        <w:rPr>
          <w:rFonts w:hint="cs"/>
          <w:u w:val="single"/>
          <w:rtl/>
        </w:rPr>
        <w:t>ים</w:t>
      </w:r>
      <w:r w:rsidR="00C81781" w:rsidRPr="00B35D82">
        <w:rPr>
          <w:rFonts w:hint="cs"/>
          <w:u w:val="single"/>
          <w:rtl/>
        </w:rPr>
        <w:t xml:space="preserve"> למעבדה לבקטריולוגיה</w:t>
      </w:r>
      <w:r w:rsidR="00C81781">
        <w:rPr>
          <w:rFonts w:hint="cs"/>
          <w:u w:val="single"/>
          <w:rtl/>
        </w:rPr>
        <w:t xml:space="preserve"> בשירותים הווטרינריים.</w:t>
      </w:r>
    </w:p>
    <w:p w:rsidR="00D47745" w:rsidRPr="00D62A8C" w:rsidRDefault="00D47745" w:rsidP="00D47745">
      <w:pPr>
        <w:pStyle w:val="HNormal"/>
        <w:spacing w:after="0"/>
        <w:rPr>
          <w:rFonts w:cs="David"/>
          <w:color w:val="000000"/>
          <w:rtl/>
          <w:lang w:eastAsia="en-US"/>
        </w:rPr>
      </w:pPr>
    </w:p>
    <w:p w:rsidR="00D47745" w:rsidRPr="00D62A8C" w:rsidRDefault="00D47745" w:rsidP="00D47745">
      <w:pPr>
        <w:pStyle w:val="HNormal"/>
        <w:spacing w:after="0"/>
        <w:rPr>
          <w:rFonts w:cs="David"/>
          <w:color w:val="000000"/>
          <w:rtl/>
          <w:lang w:eastAsia="en-US"/>
        </w:rPr>
      </w:pPr>
      <w:r w:rsidRPr="00D62A8C">
        <w:rPr>
          <w:rFonts w:cs="David" w:hint="cs"/>
          <w:color w:val="000000"/>
          <w:rtl/>
          <w:lang w:eastAsia="en-US"/>
        </w:rPr>
        <w:t>אני מצהיר/ה, כי הנני מוסמך/ת לתת תצהיר זה בשם המציע.</w:t>
      </w:r>
    </w:p>
    <w:p w:rsidR="00736736" w:rsidRPr="00D62A8C" w:rsidRDefault="00736736" w:rsidP="00D47745">
      <w:pPr>
        <w:pStyle w:val="HNormal"/>
        <w:spacing w:after="0"/>
        <w:rPr>
          <w:rFonts w:cs="David"/>
          <w:color w:val="000000"/>
          <w:rtl/>
          <w:lang w:eastAsia="en-US"/>
        </w:rPr>
      </w:pPr>
    </w:p>
    <w:p w:rsidR="00736736" w:rsidRPr="00D62A8C" w:rsidRDefault="00736736" w:rsidP="00F365D0">
      <w:pPr>
        <w:rPr>
          <w:b/>
          <w:bCs/>
          <w:u w:val="single"/>
          <w:rtl/>
        </w:rPr>
      </w:pPr>
      <w:r w:rsidRPr="00D62A8C">
        <w:rPr>
          <w:rFonts w:hint="eastAsia"/>
          <w:b/>
          <w:bCs/>
          <w:u w:val="single"/>
          <w:rtl/>
        </w:rPr>
        <w:t>הער</w:t>
      </w:r>
      <w:r w:rsidRPr="00D62A8C">
        <w:rPr>
          <w:rFonts w:hint="cs"/>
          <w:b/>
          <w:bCs/>
          <w:u w:val="single"/>
          <w:rtl/>
        </w:rPr>
        <w:t>ה</w:t>
      </w:r>
      <w:r w:rsidRPr="00D62A8C">
        <w:rPr>
          <w:b/>
          <w:bCs/>
          <w:u w:val="single"/>
          <w:rtl/>
        </w:rPr>
        <w:t xml:space="preserve"> </w:t>
      </w:r>
      <w:r w:rsidRPr="00D62A8C">
        <w:rPr>
          <w:rFonts w:hint="eastAsia"/>
          <w:b/>
          <w:bCs/>
          <w:u w:val="single"/>
          <w:rtl/>
        </w:rPr>
        <w:t>כללי</w:t>
      </w:r>
      <w:r w:rsidRPr="00D62A8C">
        <w:rPr>
          <w:rFonts w:hint="cs"/>
          <w:b/>
          <w:bCs/>
          <w:u w:val="single"/>
          <w:rtl/>
        </w:rPr>
        <w:t>ת</w:t>
      </w:r>
      <w:r w:rsidRPr="00D62A8C">
        <w:rPr>
          <w:b/>
          <w:bCs/>
          <w:rtl/>
        </w:rPr>
        <w:t>:</w:t>
      </w:r>
      <w:r w:rsidRPr="00D62A8C">
        <w:rPr>
          <w:rFonts w:hint="cs"/>
          <w:b/>
          <w:bCs/>
          <w:rtl/>
        </w:rPr>
        <w:t xml:space="preserve"> </w:t>
      </w:r>
      <w:r w:rsidRPr="00D62A8C">
        <w:rPr>
          <w:rFonts w:hint="eastAsia"/>
          <w:b/>
          <w:bCs/>
          <w:color w:val="000000"/>
          <w:rtl/>
        </w:rPr>
        <w:t>בעת</w:t>
      </w:r>
      <w:r w:rsidRPr="00D62A8C">
        <w:rPr>
          <w:b/>
          <w:bCs/>
          <w:color w:val="000000"/>
          <w:rtl/>
        </w:rPr>
        <w:t xml:space="preserve"> מילוי הטבלאות ביחס למציע ניתן להוסיף שורות, ככל הנדרש, כל זמן שכל שורה כוללת את כל העמודות </w:t>
      </w:r>
      <w:r w:rsidRPr="00D62A8C">
        <w:rPr>
          <w:rFonts w:hint="eastAsia"/>
          <w:b/>
          <w:bCs/>
          <w:color w:val="000000"/>
          <w:rtl/>
        </w:rPr>
        <w:t>הנדרשות</w:t>
      </w:r>
      <w:r w:rsidRPr="00D62A8C">
        <w:rPr>
          <w:b/>
          <w:bCs/>
          <w:color w:val="000000"/>
          <w:rtl/>
        </w:rPr>
        <w:t>.</w:t>
      </w:r>
      <w:r w:rsidR="00F365D0" w:rsidRPr="00D62A8C">
        <w:rPr>
          <w:rtl/>
        </w:rPr>
        <w:t xml:space="preserve"> </w:t>
      </w:r>
      <w:r w:rsidR="00F365D0" w:rsidRPr="00D62A8C">
        <w:rPr>
          <w:b/>
          <w:bCs/>
          <w:u w:val="single"/>
          <w:rtl/>
        </w:rPr>
        <w:t>מובהר בזה כי, בדיקת עמידת</w:t>
      </w:r>
      <w:r w:rsidR="00F365D0" w:rsidRPr="00D62A8C">
        <w:rPr>
          <w:rFonts w:hint="cs"/>
          <w:b/>
          <w:bCs/>
          <w:u w:val="single"/>
          <w:rtl/>
        </w:rPr>
        <w:t>ו</w:t>
      </w:r>
      <w:r w:rsidR="00F365D0" w:rsidRPr="00D62A8C">
        <w:rPr>
          <w:b/>
          <w:bCs/>
          <w:u w:val="single"/>
          <w:rtl/>
        </w:rPr>
        <w:t xml:space="preserve"> של </w:t>
      </w:r>
      <w:r w:rsidR="00F365D0" w:rsidRPr="00D62A8C">
        <w:rPr>
          <w:rFonts w:hint="cs"/>
          <w:b/>
          <w:bCs/>
          <w:u w:val="single"/>
          <w:rtl/>
        </w:rPr>
        <w:t>המציע</w:t>
      </w:r>
      <w:r w:rsidR="00F365D0" w:rsidRPr="00D62A8C">
        <w:rPr>
          <w:b/>
          <w:bCs/>
          <w:u w:val="single"/>
          <w:rtl/>
        </w:rPr>
        <w:t xml:space="preserve"> בתנאי הסף וניקוד</w:t>
      </w:r>
      <w:r w:rsidR="00F365D0" w:rsidRPr="00D62A8C">
        <w:rPr>
          <w:rFonts w:hint="cs"/>
          <w:b/>
          <w:bCs/>
          <w:u w:val="single"/>
          <w:rtl/>
        </w:rPr>
        <w:t>ו</w:t>
      </w:r>
      <w:r w:rsidR="00F365D0" w:rsidRPr="00D62A8C">
        <w:rPr>
          <w:b/>
          <w:bCs/>
          <w:u w:val="single"/>
          <w:rtl/>
        </w:rPr>
        <w:t xml:space="preserve"> באמות המידה יערכו על סמך הנתונים המפורטים בטבלאות המצורפות</w:t>
      </w:r>
      <w:r w:rsidR="00F365D0" w:rsidRPr="00D62A8C">
        <w:rPr>
          <w:rFonts w:hint="cs"/>
          <w:b/>
          <w:bCs/>
          <w:u w:val="single"/>
          <w:rtl/>
        </w:rPr>
        <w:t xml:space="preserve"> בלבד</w:t>
      </w:r>
      <w:r w:rsidR="00F365D0" w:rsidRPr="00D62A8C">
        <w:rPr>
          <w:b/>
          <w:bCs/>
          <w:u w:val="single"/>
          <w:rtl/>
        </w:rPr>
        <w:t>.</w:t>
      </w:r>
    </w:p>
    <w:p w:rsidR="00D47745" w:rsidRPr="00D62A8C" w:rsidRDefault="00D47745" w:rsidP="00D47745">
      <w:pPr>
        <w:pStyle w:val="HNormal"/>
        <w:spacing w:after="0" w:line="360" w:lineRule="auto"/>
        <w:rPr>
          <w:rFonts w:cs="David"/>
          <w:sz w:val="24"/>
          <w:rtl/>
        </w:rPr>
      </w:pPr>
    </w:p>
    <w:p w:rsidR="00485BD9" w:rsidRPr="00D62A8C" w:rsidRDefault="00A9455E" w:rsidP="000F6F8C">
      <w:pPr>
        <w:pStyle w:val="HNormal"/>
        <w:numPr>
          <w:ilvl w:val="0"/>
          <w:numId w:val="19"/>
        </w:numPr>
        <w:spacing w:after="0" w:line="360" w:lineRule="auto"/>
        <w:rPr>
          <w:rFonts w:cs="David"/>
          <w:b/>
          <w:bCs/>
          <w:sz w:val="24"/>
          <w:u w:val="single"/>
        </w:rPr>
      </w:pPr>
      <w:r w:rsidRPr="00D62A8C">
        <w:rPr>
          <w:rFonts w:cs="David" w:hint="cs"/>
          <w:b/>
          <w:bCs/>
          <w:sz w:val="24"/>
          <w:u w:val="single"/>
          <w:rtl/>
        </w:rPr>
        <w:t xml:space="preserve">ניסיון </w:t>
      </w:r>
      <w:r w:rsidR="00436B89" w:rsidRPr="00D62A8C">
        <w:rPr>
          <w:rFonts w:cs="David" w:hint="cs"/>
          <w:b/>
          <w:bCs/>
          <w:sz w:val="24"/>
          <w:u w:val="single"/>
          <w:rtl/>
        </w:rPr>
        <w:t>המציע</w:t>
      </w:r>
    </w:p>
    <w:p w:rsidR="00485BD9" w:rsidRPr="00B33BC9" w:rsidRDefault="00485BD9" w:rsidP="00A350D8">
      <w:pPr>
        <w:pStyle w:val="afc"/>
        <w:numPr>
          <w:ilvl w:val="1"/>
          <w:numId w:val="19"/>
        </w:numPr>
        <w:bidi/>
        <w:ind w:left="935" w:hanging="575"/>
        <w:contextualSpacing w:val="0"/>
      </w:pPr>
      <w:r w:rsidRPr="00B33BC9">
        <w:rPr>
          <w:rFonts w:hint="eastAsia"/>
          <w:rtl/>
        </w:rPr>
        <w:t>המציע</w:t>
      </w:r>
      <w:r w:rsidRPr="00B33BC9">
        <w:rPr>
          <w:rtl/>
        </w:rPr>
        <w:t xml:space="preserve"> עומד בתנאי הסף </w:t>
      </w:r>
      <w:proofErr w:type="spellStart"/>
      <w:r w:rsidRPr="00B33BC9">
        <w:rPr>
          <w:rFonts w:hint="eastAsia"/>
          <w:rtl/>
        </w:rPr>
        <w:t>לנסיון</w:t>
      </w:r>
      <w:proofErr w:type="spellEnd"/>
      <w:r w:rsidRPr="00B33BC9">
        <w:rPr>
          <w:rtl/>
        </w:rPr>
        <w:t xml:space="preserve"> כמפורט בסעי</w:t>
      </w:r>
      <w:r w:rsidR="00A9455E" w:rsidRPr="00B33BC9">
        <w:rPr>
          <w:rFonts w:hint="eastAsia"/>
          <w:rtl/>
        </w:rPr>
        <w:t>ף</w:t>
      </w:r>
      <w:r w:rsidR="00A9455E" w:rsidRPr="00B33BC9">
        <w:rPr>
          <w:rtl/>
        </w:rPr>
        <w:t xml:space="preserve"> </w:t>
      </w:r>
      <w:r w:rsidR="00921801">
        <w:rPr>
          <w:rFonts w:hint="cs"/>
          <w:rtl/>
        </w:rPr>
        <w:t>2.2.2</w:t>
      </w:r>
      <w:r w:rsidRPr="00B33BC9">
        <w:rPr>
          <w:rtl/>
        </w:rPr>
        <w:t xml:space="preserve"> למכרז.</w:t>
      </w:r>
    </w:p>
    <w:p w:rsidR="00485BD9" w:rsidRPr="00B33BC9" w:rsidRDefault="00485BD9" w:rsidP="00A350D8">
      <w:pPr>
        <w:pStyle w:val="afc"/>
        <w:numPr>
          <w:ilvl w:val="1"/>
          <w:numId w:val="19"/>
        </w:numPr>
        <w:bidi/>
        <w:ind w:left="935" w:hanging="575"/>
        <w:contextualSpacing w:val="0"/>
        <w:rPr>
          <w:rFonts w:asciiTheme="majorBidi" w:hAnsiTheme="majorBidi"/>
          <w:b/>
          <w:bCs/>
        </w:rPr>
      </w:pPr>
      <w:r w:rsidRPr="00B33BC9">
        <w:rPr>
          <w:rFonts w:hint="eastAsia"/>
          <w:b/>
          <w:bCs/>
          <w:rtl/>
        </w:rPr>
        <w:t>על</w:t>
      </w:r>
      <w:r w:rsidRPr="00B33BC9">
        <w:rPr>
          <w:b/>
          <w:bCs/>
          <w:rtl/>
        </w:rPr>
        <w:t xml:space="preserve"> </w:t>
      </w:r>
      <w:r w:rsidRPr="00B33BC9">
        <w:rPr>
          <w:rFonts w:hint="eastAsia"/>
          <w:b/>
          <w:bCs/>
          <w:rtl/>
        </w:rPr>
        <w:t>המציע</w:t>
      </w:r>
      <w:r w:rsidRPr="00B33BC9">
        <w:rPr>
          <w:b/>
          <w:bCs/>
          <w:rtl/>
        </w:rPr>
        <w:t xml:space="preserve"> </w:t>
      </w:r>
      <w:r w:rsidRPr="00B33BC9">
        <w:rPr>
          <w:rFonts w:hint="eastAsia"/>
          <w:b/>
          <w:bCs/>
          <w:rtl/>
        </w:rPr>
        <w:t>למלא</w:t>
      </w:r>
      <w:r w:rsidRPr="00B33BC9">
        <w:rPr>
          <w:b/>
          <w:bCs/>
          <w:rtl/>
        </w:rPr>
        <w:t xml:space="preserve"> </w:t>
      </w:r>
      <w:r w:rsidRPr="00B33BC9">
        <w:rPr>
          <w:rFonts w:hint="eastAsia"/>
          <w:b/>
          <w:bCs/>
          <w:rtl/>
        </w:rPr>
        <w:t>בטבלה</w:t>
      </w:r>
      <w:r w:rsidRPr="00B33BC9">
        <w:rPr>
          <w:b/>
          <w:bCs/>
          <w:rtl/>
        </w:rPr>
        <w:t xml:space="preserve"> </w:t>
      </w:r>
      <w:r w:rsidRPr="00B33BC9">
        <w:rPr>
          <w:rFonts w:hint="eastAsia"/>
          <w:b/>
          <w:bCs/>
          <w:rtl/>
        </w:rPr>
        <w:t>שלהלן</w:t>
      </w:r>
      <w:r w:rsidRPr="00B33BC9">
        <w:rPr>
          <w:b/>
          <w:bCs/>
          <w:rtl/>
        </w:rPr>
        <w:t xml:space="preserve"> </w:t>
      </w:r>
      <w:r w:rsidRPr="00B33BC9">
        <w:rPr>
          <w:rFonts w:hint="eastAsia"/>
          <w:b/>
          <w:bCs/>
          <w:rtl/>
        </w:rPr>
        <w:t>את</w:t>
      </w:r>
      <w:r w:rsidRPr="00B33BC9">
        <w:rPr>
          <w:b/>
          <w:bCs/>
          <w:rtl/>
        </w:rPr>
        <w:t xml:space="preserve"> </w:t>
      </w:r>
      <w:r w:rsidRPr="00B33BC9">
        <w:rPr>
          <w:rFonts w:hint="eastAsia"/>
          <w:b/>
          <w:bCs/>
          <w:rtl/>
        </w:rPr>
        <w:t>ניסיונו</w:t>
      </w:r>
      <w:r w:rsidRPr="00B33BC9">
        <w:rPr>
          <w:b/>
          <w:bCs/>
          <w:rtl/>
        </w:rPr>
        <w:t xml:space="preserve"> </w:t>
      </w:r>
      <w:r w:rsidRPr="00B33BC9">
        <w:rPr>
          <w:rFonts w:hint="eastAsia"/>
          <w:b/>
          <w:bCs/>
          <w:rtl/>
        </w:rPr>
        <w:t>ב</w:t>
      </w:r>
      <w:r w:rsidR="00C12B21">
        <w:rPr>
          <w:rFonts w:hint="cs"/>
          <w:b/>
          <w:bCs/>
          <w:rtl/>
        </w:rPr>
        <w:t>אספקת מנדפים</w:t>
      </w:r>
      <w:r w:rsidR="00395E8E" w:rsidRPr="00B33BC9">
        <w:rPr>
          <w:rFonts w:asciiTheme="majorBidi" w:hAnsiTheme="majorBidi"/>
          <w:b/>
          <w:bCs/>
          <w:rtl/>
        </w:rPr>
        <w:t xml:space="preserve"> </w:t>
      </w:r>
    </w:p>
    <w:tbl>
      <w:tblPr>
        <w:bidiVisual/>
        <w:tblW w:w="0" w:type="auto"/>
        <w:jc w:val="right"/>
        <w:tblBorders>
          <w:top w:val="single" w:sz="4" w:space="0" w:color="auto"/>
        </w:tblBorders>
        <w:tblLook w:val="0000" w:firstRow="0" w:lastRow="0" w:firstColumn="0" w:lastColumn="0" w:noHBand="0" w:noVBand="0"/>
      </w:tblPr>
      <w:tblGrid>
        <w:gridCol w:w="1356"/>
        <w:gridCol w:w="2111"/>
        <w:gridCol w:w="3020"/>
        <w:gridCol w:w="855"/>
        <w:gridCol w:w="807"/>
        <w:gridCol w:w="1421"/>
      </w:tblGrid>
      <w:tr w:rsidR="00091509" w:rsidRPr="00D62A8C" w:rsidTr="00C43B98">
        <w:trPr>
          <w:trHeight w:val="100"/>
          <w:tblHeader/>
          <w:jc w:val="right"/>
        </w:trPr>
        <w:tc>
          <w:tcPr>
            <w:tcW w:w="0" w:type="auto"/>
            <w:vMerge w:val="restart"/>
            <w:tcBorders>
              <w:top w:val="single" w:sz="4" w:space="0" w:color="auto"/>
              <w:left w:val="single" w:sz="4" w:space="0" w:color="auto"/>
              <w:right w:val="single" w:sz="4" w:space="0" w:color="auto"/>
            </w:tcBorders>
            <w:shd w:val="clear" w:color="auto" w:fill="E6E6E6"/>
            <w:vAlign w:val="center"/>
          </w:tcPr>
          <w:p w:rsidR="00091509" w:rsidRPr="00D62A8C" w:rsidRDefault="00091509" w:rsidP="004E4CE7">
            <w:pPr>
              <w:spacing w:line="240" w:lineRule="auto"/>
              <w:jc w:val="center"/>
              <w:rPr>
                <w:b/>
                <w:bCs/>
                <w:szCs w:val="20"/>
                <w:rtl/>
              </w:rPr>
            </w:pPr>
            <w:r w:rsidRPr="00D62A8C">
              <w:rPr>
                <w:b/>
                <w:bCs/>
                <w:szCs w:val="20"/>
                <w:rtl/>
              </w:rPr>
              <w:t xml:space="preserve">שם </w:t>
            </w:r>
            <w:r w:rsidRPr="00D62A8C">
              <w:rPr>
                <w:rFonts w:hint="cs"/>
                <w:b/>
                <w:bCs/>
                <w:szCs w:val="20"/>
                <w:rtl/>
              </w:rPr>
              <w:t>הגוף / הארגון לו ניתן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rsidR="00091509" w:rsidRPr="00D62A8C" w:rsidRDefault="00091509" w:rsidP="004E4CE7">
            <w:pPr>
              <w:spacing w:line="240" w:lineRule="auto"/>
              <w:jc w:val="center"/>
              <w:rPr>
                <w:b/>
                <w:bCs/>
                <w:szCs w:val="20"/>
                <w:rtl/>
              </w:rPr>
            </w:pPr>
            <w:r w:rsidRPr="00D62A8C">
              <w:rPr>
                <w:rFonts w:hint="cs"/>
                <w:b/>
                <w:bCs/>
                <w:szCs w:val="20"/>
                <w:rtl/>
              </w:rPr>
              <w:t>פרטים בדבר השירותים או מהות השירות שניתן על-ידי המציע</w:t>
            </w:r>
          </w:p>
        </w:tc>
        <w:tc>
          <w:tcPr>
            <w:tcW w:w="0" w:type="auto"/>
            <w:vMerge w:val="restart"/>
            <w:tcBorders>
              <w:top w:val="single" w:sz="4" w:space="0" w:color="auto"/>
              <w:left w:val="single" w:sz="4" w:space="0" w:color="auto"/>
              <w:right w:val="single" w:sz="4" w:space="0" w:color="auto"/>
            </w:tcBorders>
            <w:shd w:val="clear" w:color="auto" w:fill="E6E6E6"/>
          </w:tcPr>
          <w:p w:rsidR="00091509" w:rsidRPr="00D62A8C" w:rsidRDefault="00091509" w:rsidP="004E4CE7">
            <w:pPr>
              <w:spacing w:line="240" w:lineRule="auto"/>
              <w:jc w:val="center"/>
              <w:rPr>
                <w:b/>
                <w:bCs/>
                <w:szCs w:val="20"/>
                <w:rtl/>
              </w:rPr>
            </w:pPr>
            <w:r w:rsidRPr="00D62A8C">
              <w:rPr>
                <w:rFonts w:hint="cs"/>
                <w:b/>
                <w:bCs/>
                <w:szCs w:val="20"/>
                <w:rtl/>
              </w:rPr>
              <w:t xml:space="preserve">האם הניסיון מתקיים במציע / בבעל השליטה /מנכ"ל המציע (אם בבעל השליטה / מנכ"ל </w:t>
            </w:r>
            <w:r w:rsidRPr="00D62A8C">
              <w:rPr>
                <w:b/>
                <w:bCs/>
                <w:szCs w:val="20"/>
                <w:rtl/>
              </w:rPr>
              <w:t>–</w:t>
            </w:r>
            <w:r w:rsidRPr="00D62A8C">
              <w:rPr>
                <w:rFonts w:hint="cs"/>
                <w:b/>
                <w:bCs/>
                <w:szCs w:val="20"/>
                <w:rtl/>
              </w:rPr>
              <w:t xml:space="preserve"> יש לציין את שמו)</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91509" w:rsidRPr="00D62A8C" w:rsidRDefault="00091509" w:rsidP="004E4CE7">
            <w:pPr>
              <w:spacing w:line="240" w:lineRule="auto"/>
              <w:jc w:val="center"/>
              <w:rPr>
                <w:b/>
                <w:bCs/>
                <w:szCs w:val="20"/>
                <w:rtl/>
              </w:rPr>
            </w:pPr>
            <w:r w:rsidRPr="00D62A8C">
              <w:rPr>
                <w:rFonts w:hint="cs"/>
                <w:b/>
                <w:bCs/>
                <w:szCs w:val="20"/>
                <w:rtl/>
              </w:rPr>
              <w:t>שנות מתן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rsidR="00091509" w:rsidRPr="00D62A8C" w:rsidRDefault="00091509" w:rsidP="004E4CE7">
            <w:pPr>
              <w:spacing w:line="240" w:lineRule="auto"/>
              <w:jc w:val="center"/>
              <w:rPr>
                <w:b/>
                <w:bCs/>
                <w:szCs w:val="20"/>
                <w:rtl/>
              </w:rPr>
            </w:pPr>
            <w:r w:rsidRPr="00D62A8C">
              <w:rPr>
                <w:rFonts w:hint="cs"/>
                <w:b/>
                <w:bCs/>
                <w:szCs w:val="20"/>
                <w:rtl/>
              </w:rPr>
              <w:t>שם איש קשר ופרטי התקשרות</w:t>
            </w:r>
          </w:p>
        </w:tc>
      </w:tr>
      <w:tr w:rsidR="00091509" w:rsidRPr="00D62A8C" w:rsidTr="00C43B98">
        <w:trPr>
          <w:trHeight w:val="100"/>
          <w:tblHeader/>
          <w:jc w:val="right"/>
        </w:trPr>
        <w:tc>
          <w:tcPr>
            <w:tcW w:w="0" w:type="auto"/>
            <w:vMerge/>
            <w:tcBorders>
              <w:left w:val="single" w:sz="4" w:space="0" w:color="auto"/>
              <w:bottom w:val="single" w:sz="4" w:space="0" w:color="auto"/>
              <w:right w:val="single" w:sz="4" w:space="0" w:color="auto"/>
            </w:tcBorders>
            <w:shd w:val="clear" w:color="auto" w:fill="E6E6E6"/>
          </w:tcPr>
          <w:p w:rsidR="00091509" w:rsidRPr="00D62A8C" w:rsidRDefault="00091509" w:rsidP="004E4CE7">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rsidR="00091509" w:rsidRPr="00D62A8C" w:rsidRDefault="00091509" w:rsidP="004E4CE7">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rsidR="00091509" w:rsidRPr="00D62A8C" w:rsidRDefault="00091509" w:rsidP="004E4CE7">
            <w:pPr>
              <w:spacing w:line="240" w:lineRule="auto"/>
              <w:jc w:val="center"/>
              <w:rPr>
                <w:b/>
                <w:bCs/>
                <w:szCs w:val="20"/>
                <w:rtl/>
              </w:rPr>
            </w:pP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rsidR="00091509" w:rsidRPr="00D62A8C" w:rsidRDefault="00091509" w:rsidP="004E4CE7">
            <w:pPr>
              <w:spacing w:line="240" w:lineRule="auto"/>
              <w:jc w:val="center"/>
              <w:rPr>
                <w:b/>
                <w:bCs/>
                <w:szCs w:val="20"/>
                <w:rtl/>
              </w:rPr>
            </w:pPr>
            <w:r w:rsidRPr="00D62A8C">
              <w:rPr>
                <w:rFonts w:hint="cs"/>
                <w:b/>
                <w:bCs/>
                <w:szCs w:val="20"/>
                <w:rtl/>
              </w:rPr>
              <w:t>מחודש ו</w:t>
            </w:r>
            <w:r w:rsidRPr="00D62A8C">
              <w:rPr>
                <w:b/>
                <w:bCs/>
                <w:szCs w:val="20"/>
                <w:rtl/>
              </w:rPr>
              <w:t>שנה</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rsidR="00091509" w:rsidRPr="00D62A8C" w:rsidRDefault="00091509" w:rsidP="004E4CE7">
            <w:pPr>
              <w:spacing w:line="240" w:lineRule="auto"/>
              <w:jc w:val="center"/>
              <w:rPr>
                <w:b/>
                <w:bCs/>
                <w:szCs w:val="20"/>
                <w:rtl/>
              </w:rPr>
            </w:pPr>
            <w:r w:rsidRPr="00D62A8C">
              <w:rPr>
                <w:b/>
                <w:bCs/>
                <w:szCs w:val="20"/>
                <w:rtl/>
              </w:rPr>
              <w:t xml:space="preserve">עד </w:t>
            </w:r>
            <w:r w:rsidRPr="00D62A8C">
              <w:rPr>
                <w:rFonts w:hint="cs"/>
                <w:b/>
                <w:bCs/>
                <w:szCs w:val="20"/>
                <w:rtl/>
              </w:rPr>
              <w:t>חודש ו</w:t>
            </w:r>
            <w:r w:rsidRPr="00D62A8C">
              <w:rPr>
                <w:b/>
                <w:bCs/>
                <w:szCs w:val="20"/>
                <w:rtl/>
              </w:rPr>
              <w:t>שנה</w:t>
            </w:r>
          </w:p>
        </w:tc>
        <w:tc>
          <w:tcPr>
            <w:tcW w:w="0" w:type="auto"/>
            <w:vMerge/>
            <w:tcBorders>
              <w:left w:val="single" w:sz="4" w:space="0" w:color="auto"/>
              <w:bottom w:val="single" w:sz="4" w:space="0" w:color="auto"/>
              <w:right w:val="single" w:sz="4" w:space="0" w:color="auto"/>
            </w:tcBorders>
            <w:shd w:val="clear" w:color="auto" w:fill="E6E6E6"/>
          </w:tcPr>
          <w:p w:rsidR="00091509" w:rsidRPr="00D62A8C" w:rsidRDefault="00091509" w:rsidP="004E4CE7">
            <w:pPr>
              <w:spacing w:line="240" w:lineRule="auto"/>
              <w:jc w:val="center"/>
              <w:rPr>
                <w:b/>
                <w:bCs/>
                <w:szCs w:val="20"/>
                <w:rtl/>
              </w:rPr>
            </w:pPr>
          </w:p>
        </w:tc>
      </w:tr>
      <w:tr w:rsidR="00091509" w:rsidRPr="00D62A8C"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D62A8C" w:rsidRDefault="00091509" w:rsidP="004E4CE7">
            <w:pPr>
              <w:spacing w:line="240" w:lineRule="auto"/>
              <w:rPr>
                <w:szCs w:val="20"/>
                <w:rtl/>
              </w:rPr>
            </w:pPr>
          </w:p>
        </w:tc>
      </w:tr>
      <w:tr w:rsidR="00091509" w:rsidRPr="00D62A8C"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D62A8C" w:rsidRDefault="00091509" w:rsidP="004E4CE7">
            <w:pPr>
              <w:spacing w:line="240" w:lineRule="auto"/>
              <w:rPr>
                <w:szCs w:val="20"/>
                <w:rtl/>
              </w:rPr>
            </w:pPr>
          </w:p>
        </w:tc>
      </w:tr>
      <w:tr w:rsidR="00091509" w:rsidRPr="00D62A8C"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D62A8C" w:rsidRDefault="00091509" w:rsidP="004E4CE7">
            <w:pPr>
              <w:spacing w:line="240" w:lineRule="auto"/>
              <w:rPr>
                <w:szCs w:val="20"/>
                <w:rtl/>
              </w:rPr>
            </w:pPr>
          </w:p>
        </w:tc>
      </w:tr>
      <w:tr w:rsidR="00091509" w:rsidRPr="00D62A8C"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D62A8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D62A8C" w:rsidRDefault="00091509" w:rsidP="004E4CE7">
            <w:pPr>
              <w:spacing w:line="240" w:lineRule="auto"/>
              <w:rPr>
                <w:szCs w:val="20"/>
                <w:rtl/>
              </w:rPr>
            </w:pPr>
          </w:p>
        </w:tc>
      </w:tr>
    </w:tbl>
    <w:p w:rsidR="00A9455E" w:rsidRPr="00D62A8C" w:rsidRDefault="00A9455E" w:rsidP="001F569E">
      <w:pPr>
        <w:pStyle w:val="HNormal"/>
        <w:tabs>
          <w:tab w:val="left" w:leader="underscore" w:pos="8309"/>
        </w:tabs>
        <w:spacing w:after="0"/>
        <w:ind w:left="990"/>
        <w:rPr>
          <w:rFonts w:cs="David"/>
          <w:sz w:val="24"/>
          <w:rtl/>
        </w:rPr>
      </w:pPr>
      <w:r w:rsidRPr="00D62A8C">
        <w:rPr>
          <w:rFonts w:cs="David" w:hint="cs"/>
          <w:sz w:val="24"/>
          <w:rtl/>
        </w:rPr>
        <w:t>* ניתן להוסיף שורות, ככל הנדרש, כל זמן שכל שורה כוללת את כל העמודות דלעיל.</w:t>
      </w:r>
    </w:p>
    <w:p w:rsidR="00A9455E" w:rsidRPr="00D62A8C" w:rsidRDefault="00A9455E" w:rsidP="00C43B98">
      <w:pPr>
        <w:rPr>
          <w:rFonts w:asciiTheme="majorBidi" w:hAnsiTheme="majorBidi"/>
          <w:b/>
          <w:bCs/>
          <w:rtl/>
        </w:rPr>
      </w:pPr>
    </w:p>
    <w:p w:rsidR="00C21B6F" w:rsidRPr="00D62A8C" w:rsidRDefault="00C21B6F" w:rsidP="000F6F8C">
      <w:pPr>
        <w:pStyle w:val="HNormal"/>
        <w:numPr>
          <w:ilvl w:val="0"/>
          <w:numId w:val="31"/>
        </w:numPr>
        <w:spacing w:after="0" w:line="360" w:lineRule="auto"/>
        <w:rPr>
          <w:rFonts w:cs="David"/>
          <w:b/>
          <w:bCs/>
          <w:sz w:val="24"/>
          <w:u w:val="single"/>
        </w:rPr>
      </w:pPr>
      <w:r w:rsidRPr="00D62A8C">
        <w:rPr>
          <w:rFonts w:cs="David" w:hint="cs"/>
          <w:b/>
          <w:bCs/>
          <w:sz w:val="24"/>
          <w:u w:val="single"/>
          <w:rtl/>
        </w:rPr>
        <w:t xml:space="preserve">המלצות ביחס למציע </w:t>
      </w:r>
    </w:p>
    <w:p w:rsidR="00C21B6F" w:rsidRPr="00D62A8C" w:rsidRDefault="00A9455E" w:rsidP="00A01FF4">
      <w:pPr>
        <w:ind w:left="360"/>
        <w:rPr>
          <w:b/>
          <w:bCs/>
          <w:rtl/>
        </w:rPr>
      </w:pPr>
      <w:r w:rsidRPr="00D62A8C">
        <w:rPr>
          <w:rFonts w:hint="cs"/>
          <w:b/>
          <w:bCs/>
          <w:rtl/>
        </w:rPr>
        <w:t>לצרף המלצות בסוף נספח זה</w:t>
      </w:r>
      <w:r w:rsidR="00C21B6F" w:rsidRPr="00D62A8C">
        <w:rPr>
          <w:rFonts w:hint="cs"/>
          <w:b/>
          <w:bCs/>
          <w:rtl/>
        </w:rPr>
        <w:t xml:space="preserve">: </w:t>
      </w:r>
    </w:p>
    <w:tbl>
      <w:tblPr>
        <w:bidiVisual/>
        <w:tblW w:w="0" w:type="auto"/>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8"/>
        <w:gridCol w:w="2336"/>
        <w:gridCol w:w="1274"/>
        <w:gridCol w:w="1119"/>
        <w:gridCol w:w="1163"/>
        <w:gridCol w:w="975"/>
      </w:tblGrid>
      <w:tr w:rsidR="00C21B6F" w:rsidRPr="00D62A8C" w:rsidTr="00C43B98">
        <w:trPr>
          <w:cantSplit/>
          <w:tblHeader/>
        </w:trPr>
        <w:tc>
          <w:tcPr>
            <w:tcW w:w="0" w:type="auto"/>
            <w:shd w:val="clear" w:color="auto" w:fill="E6E6E6"/>
            <w:vAlign w:val="center"/>
          </w:tcPr>
          <w:p w:rsidR="00C21B6F" w:rsidRPr="00D62A8C" w:rsidRDefault="00C21B6F" w:rsidP="008C6F84">
            <w:pPr>
              <w:spacing w:line="240" w:lineRule="auto"/>
              <w:jc w:val="center"/>
              <w:rPr>
                <w:b/>
                <w:bCs/>
                <w:szCs w:val="20"/>
              </w:rPr>
            </w:pPr>
            <w:r w:rsidRPr="00D62A8C">
              <w:rPr>
                <w:rFonts w:hint="cs"/>
                <w:b/>
                <w:bCs/>
                <w:szCs w:val="20"/>
                <w:rtl/>
              </w:rPr>
              <w:t>שם הגוף</w:t>
            </w:r>
          </w:p>
        </w:tc>
        <w:tc>
          <w:tcPr>
            <w:tcW w:w="0" w:type="auto"/>
            <w:shd w:val="clear" w:color="auto" w:fill="E6E6E6"/>
            <w:vAlign w:val="center"/>
          </w:tcPr>
          <w:p w:rsidR="00C21B6F" w:rsidRPr="00D62A8C" w:rsidRDefault="00C21B6F" w:rsidP="008C6F84">
            <w:pPr>
              <w:spacing w:line="240" w:lineRule="auto"/>
              <w:jc w:val="center"/>
              <w:rPr>
                <w:b/>
                <w:bCs/>
                <w:szCs w:val="20"/>
              </w:rPr>
            </w:pPr>
            <w:r w:rsidRPr="00D62A8C">
              <w:rPr>
                <w:rFonts w:hint="cs"/>
                <w:b/>
                <w:bCs/>
                <w:szCs w:val="20"/>
                <w:rtl/>
              </w:rPr>
              <w:t>תיאור הפעילות שבוצעה מולו</w:t>
            </w:r>
          </w:p>
        </w:tc>
        <w:tc>
          <w:tcPr>
            <w:tcW w:w="0" w:type="auto"/>
            <w:shd w:val="clear" w:color="auto" w:fill="E6E6E6"/>
            <w:vAlign w:val="center"/>
          </w:tcPr>
          <w:p w:rsidR="00C21B6F" w:rsidRPr="00D62A8C" w:rsidRDefault="00C21B6F" w:rsidP="008C6F84">
            <w:pPr>
              <w:spacing w:line="240" w:lineRule="auto"/>
              <w:jc w:val="center"/>
              <w:rPr>
                <w:b/>
                <w:bCs/>
                <w:szCs w:val="20"/>
              </w:rPr>
            </w:pPr>
            <w:r w:rsidRPr="00D62A8C">
              <w:rPr>
                <w:rFonts w:hint="cs"/>
                <w:b/>
                <w:bCs/>
                <w:szCs w:val="20"/>
                <w:rtl/>
              </w:rPr>
              <w:t>שנות הפעילות</w:t>
            </w:r>
          </w:p>
        </w:tc>
        <w:tc>
          <w:tcPr>
            <w:tcW w:w="0" w:type="auto"/>
            <w:shd w:val="clear" w:color="auto" w:fill="E6E6E6"/>
            <w:vAlign w:val="center"/>
          </w:tcPr>
          <w:p w:rsidR="00C21B6F" w:rsidRPr="00D62A8C" w:rsidRDefault="00C21B6F" w:rsidP="008C6F84">
            <w:pPr>
              <w:spacing w:line="240" w:lineRule="auto"/>
              <w:jc w:val="center"/>
              <w:rPr>
                <w:b/>
                <w:bCs/>
                <w:szCs w:val="20"/>
              </w:rPr>
            </w:pPr>
            <w:r w:rsidRPr="00D62A8C">
              <w:rPr>
                <w:rFonts w:hint="cs"/>
                <w:b/>
                <w:bCs/>
                <w:szCs w:val="20"/>
                <w:rtl/>
              </w:rPr>
              <w:t>שם הממליץ</w:t>
            </w:r>
          </w:p>
        </w:tc>
        <w:tc>
          <w:tcPr>
            <w:tcW w:w="0" w:type="auto"/>
            <w:shd w:val="clear" w:color="auto" w:fill="E6E6E6"/>
            <w:vAlign w:val="center"/>
          </w:tcPr>
          <w:p w:rsidR="00C21B6F" w:rsidRPr="00D62A8C" w:rsidRDefault="00C21B6F" w:rsidP="008C6F84">
            <w:pPr>
              <w:spacing w:line="240" w:lineRule="auto"/>
              <w:jc w:val="center"/>
              <w:rPr>
                <w:b/>
                <w:bCs/>
                <w:szCs w:val="20"/>
              </w:rPr>
            </w:pPr>
            <w:r w:rsidRPr="00D62A8C">
              <w:rPr>
                <w:rFonts w:hint="cs"/>
                <w:b/>
                <w:bCs/>
                <w:szCs w:val="20"/>
                <w:rtl/>
              </w:rPr>
              <w:t>טלפון ממליץ</w:t>
            </w:r>
          </w:p>
        </w:tc>
        <w:tc>
          <w:tcPr>
            <w:tcW w:w="0" w:type="auto"/>
            <w:shd w:val="clear" w:color="auto" w:fill="E6E6E6"/>
            <w:vAlign w:val="center"/>
          </w:tcPr>
          <w:p w:rsidR="00C21B6F" w:rsidRPr="00D62A8C" w:rsidRDefault="00C21B6F" w:rsidP="008C6F84">
            <w:pPr>
              <w:spacing w:line="240" w:lineRule="auto"/>
              <w:jc w:val="center"/>
              <w:rPr>
                <w:b/>
                <w:bCs/>
                <w:szCs w:val="20"/>
                <w:rtl/>
              </w:rPr>
            </w:pPr>
            <w:r w:rsidRPr="00D62A8C">
              <w:rPr>
                <w:rFonts w:hint="cs"/>
                <w:b/>
                <w:bCs/>
                <w:szCs w:val="20"/>
                <w:rtl/>
              </w:rPr>
              <w:t>טלפון נייד</w:t>
            </w:r>
          </w:p>
        </w:tc>
      </w:tr>
      <w:tr w:rsidR="00C21B6F" w:rsidRPr="00D62A8C" w:rsidTr="00C43B98">
        <w:trPr>
          <w:cantSplit/>
          <w:trHeight w:val="397"/>
        </w:trPr>
        <w:tc>
          <w:tcPr>
            <w:tcW w:w="0" w:type="auto"/>
          </w:tcPr>
          <w:p w:rsidR="00C21B6F" w:rsidRPr="00D62A8C" w:rsidRDefault="00C21B6F" w:rsidP="008C6F84">
            <w:pPr>
              <w:spacing w:line="240" w:lineRule="auto"/>
              <w:rPr>
                <w:szCs w:val="20"/>
              </w:rPr>
            </w:pPr>
          </w:p>
        </w:tc>
        <w:tc>
          <w:tcPr>
            <w:tcW w:w="0" w:type="auto"/>
          </w:tcPr>
          <w:p w:rsidR="00C21B6F" w:rsidRPr="00D62A8C" w:rsidRDefault="00C21B6F" w:rsidP="008C6F84">
            <w:pPr>
              <w:spacing w:line="240" w:lineRule="auto"/>
              <w:rPr>
                <w:szCs w:val="20"/>
              </w:rPr>
            </w:pPr>
          </w:p>
        </w:tc>
        <w:tc>
          <w:tcPr>
            <w:tcW w:w="0" w:type="auto"/>
          </w:tcPr>
          <w:p w:rsidR="00C21B6F" w:rsidRPr="00D62A8C" w:rsidRDefault="00C21B6F" w:rsidP="008C6F84">
            <w:pPr>
              <w:spacing w:line="240" w:lineRule="auto"/>
              <w:rPr>
                <w:szCs w:val="20"/>
              </w:rPr>
            </w:pPr>
          </w:p>
        </w:tc>
        <w:tc>
          <w:tcPr>
            <w:tcW w:w="0" w:type="auto"/>
          </w:tcPr>
          <w:p w:rsidR="00C21B6F" w:rsidRPr="00D62A8C" w:rsidRDefault="00C21B6F" w:rsidP="008C6F84">
            <w:pPr>
              <w:spacing w:line="240" w:lineRule="auto"/>
              <w:rPr>
                <w:szCs w:val="20"/>
              </w:rPr>
            </w:pPr>
          </w:p>
        </w:tc>
        <w:tc>
          <w:tcPr>
            <w:tcW w:w="0" w:type="auto"/>
          </w:tcPr>
          <w:p w:rsidR="00C21B6F" w:rsidRPr="00D62A8C" w:rsidRDefault="00C21B6F" w:rsidP="008C6F84">
            <w:pPr>
              <w:pStyle w:val="NormalWeb"/>
              <w:spacing w:line="240" w:lineRule="auto"/>
              <w:rPr>
                <w:rFonts w:cs="David"/>
                <w:szCs w:val="20"/>
              </w:rPr>
            </w:pPr>
          </w:p>
        </w:tc>
        <w:tc>
          <w:tcPr>
            <w:tcW w:w="0" w:type="auto"/>
          </w:tcPr>
          <w:p w:rsidR="00C21B6F" w:rsidRPr="00D62A8C" w:rsidRDefault="00C21B6F" w:rsidP="008C6F84">
            <w:pPr>
              <w:pStyle w:val="NormalWeb"/>
              <w:spacing w:line="240" w:lineRule="auto"/>
              <w:rPr>
                <w:rFonts w:cs="David"/>
                <w:szCs w:val="20"/>
              </w:rPr>
            </w:pPr>
          </w:p>
        </w:tc>
      </w:tr>
      <w:tr w:rsidR="00C21B6F" w:rsidRPr="00D62A8C" w:rsidTr="00C43B98">
        <w:trPr>
          <w:cantSplit/>
          <w:trHeight w:val="397"/>
        </w:trPr>
        <w:tc>
          <w:tcPr>
            <w:tcW w:w="0" w:type="auto"/>
          </w:tcPr>
          <w:p w:rsidR="00C21B6F" w:rsidRPr="00D62A8C" w:rsidRDefault="00C21B6F" w:rsidP="008C6F84">
            <w:pPr>
              <w:spacing w:line="240" w:lineRule="auto"/>
              <w:rPr>
                <w:szCs w:val="20"/>
              </w:rPr>
            </w:pPr>
          </w:p>
        </w:tc>
        <w:tc>
          <w:tcPr>
            <w:tcW w:w="0" w:type="auto"/>
          </w:tcPr>
          <w:p w:rsidR="00C21B6F" w:rsidRPr="00D62A8C" w:rsidRDefault="00C21B6F" w:rsidP="008C6F84">
            <w:pPr>
              <w:spacing w:line="240" w:lineRule="auto"/>
              <w:rPr>
                <w:szCs w:val="20"/>
              </w:rPr>
            </w:pPr>
          </w:p>
        </w:tc>
        <w:tc>
          <w:tcPr>
            <w:tcW w:w="0" w:type="auto"/>
          </w:tcPr>
          <w:p w:rsidR="00C21B6F" w:rsidRPr="00D62A8C" w:rsidRDefault="00C21B6F" w:rsidP="008C6F84">
            <w:pPr>
              <w:spacing w:line="240" w:lineRule="auto"/>
              <w:rPr>
                <w:szCs w:val="20"/>
              </w:rPr>
            </w:pPr>
          </w:p>
        </w:tc>
        <w:tc>
          <w:tcPr>
            <w:tcW w:w="0" w:type="auto"/>
          </w:tcPr>
          <w:p w:rsidR="00C21B6F" w:rsidRPr="00D62A8C" w:rsidRDefault="00C21B6F" w:rsidP="008C6F84">
            <w:pPr>
              <w:spacing w:line="240" w:lineRule="auto"/>
              <w:rPr>
                <w:szCs w:val="20"/>
              </w:rPr>
            </w:pPr>
          </w:p>
        </w:tc>
        <w:tc>
          <w:tcPr>
            <w:tcW w:w="0" w:type="auto"/>
          </w:tcPr>
          <w:p w:rsidR="00C21B6F" w:rsidRPr="00D62A8C" w:rsidRDefault="00C21B6F" w:rsidP="008C6F84">
            <w:pPr>
              <w:spacing w:line="240" w:lineRule="auto"/>
              <w:rPr>
                <w:szCs w:val="20"/>
              </w:rPr>
            </w:pPr>
          </w:p>
        </w:tc>
        <w:tc>
          <w:tcPr>
            <w:tcW w:w="0" w:type="auto"/>
          </w:tcPr>
          <w:p w:rsidR="00C21B6F" w:rsidRPr="00D62A8C" w:rsidRDefault="00C21B6F" w:rsidP="008C6F84">
            <w:pPr>
              <w:spacing w:line="240" w:lineRule="auto"/>
              <w:rPr>
                <w:szCs w:val="20"/>
              </w:rPr>
            </w:pPr>
          </w:p>
        </w:tc>
      </w:tr>
      <w:tr w:rsidR="00A01FF4" w:rsidRPr="00D62A8C" w:rsidTr="00C43B98">
        <w:trPr>
          <w:cantSplit/>
          <w:trHeight w:val="397"/>
        </w:trPr>
        <w:tc>
          <w:tcPr>
            <w:tcW w:w="0" w:type="auto"/>
          </w:tcPr>
          <w:p w:rsidR="00A01FF4" w:rsidRPr="00D62A8C" w:rsidRDefault="00A01FF4" w:rsidP="008C6F84">
            <w:pPr>
              <w:spacing w:line="240" w:lineRule="auto"/>
              <w:rPr>
                <w:szCs w:val="20"/>
              </w:rPr>
            </w:pPr>
          </w:p>
        </w:tc>
        <w:tc>
          <w:tcPr>
            <w:tcW w:w="0" w:type="auto"/>
          </w:tcPr>
          <w:p w:rsidR="00A01FF4" w:rsidRPr="00D62A8C" w:rsidRDefault="00A01FF4" w:rsidP="008C6F84">
            <w:pPr>
              <w:spacing w:line="240" w:lineRule="auto"/>
              <w:rPr>
                <w:szCs w:val="20"/>
              </w:rPr>
            </w:pPr>
          </w:p>
        </w:tc>
        <w:tc>
          <w:tcPr>
            <w:tcW w:w="0" w:type="auto"/>
          </w:tcPr>
          <w:p w:rsidR="00A01FF4" w:rsidRPr="00D62A8C" w:rsidRDefault="00A01FF4" w:rsidP="008C6F84">
            <w:pPr>
              <w:spacing w:line="240" w:lineRule="auto"/>
              <w:rPr>
                <w:szCs w:val="20"/>
              </w:rPr>
            </w:pPr>
          </w:p>
        </w:tc>
        <w:tc>
          <w:tcPr>
            <w:tcW w:w="0" w:type="auto"/>
          </w:tcPr>
          <w:p w:rsidR="00A01FF4" w:rsidRPr="00D62A8C" w:rsidRDefault="00A01FF4" w:rsidP="008C6F84">
            <w:pPr>
              <w:spacing w:line="240" w:lineRule="auto"/>
              <w:rPr>
                <w:szCs w:val="20"/>
              </w:rPr>
            </w:pPr>
          </w:p>
        </w:tc>
        <w:tc>
          <w:tcPr>
            <w:tcW w:w="0" w:type="auto"/>
          </w:tcPr>
          <w:p w:rsidR="00A01FF4" w:rsidRPr="00D62A8C" w:rsidRDefault="00A01FF4" w:rsidP="008C6F84">
            <w:pPr>
              <w:spacing w:line="240" w:lineRule="auto"/>
              <w:rPr>
                <w:szCs w:val="20"/>
              </w:rPr>
            </w:pPr>
          </w:p>
        </w:tc>
        <w:tc>
          <w:tcPr>
            <w:tcW w:w="0" w:type="auto"/>
          </w:tcPr>
          <w:p w:rsidR="00A01FF4" w:rsidRPr="00D62A8C" w:rsidRDefault="00A01FF4" w:rsidP="008C6F84">
            <w:pPr>
              <w:spacing w:line="240" w:lineRule="auto"/>
              <w:rPr>
                <w:szCs w:val="20"/>
              </w:rPr>
            </w:pPr>
          </w:p>
        </w:tc>
      </w:tr>
      <w:tr w:rsidR="00C21B6F" w:rsidRPr="00D62A8C" w:rsidTr="00C43B98">
        <w:trPr>
          <w:cantSplit/>
          <w:trHeight w:val="397"/>
        </w:trPr>
        <w:tc>
          <w:tcPr>
            <w:tcW w:w="0" w:type="auto"/>
          </w:tcPr>
          <w:p w:rsidR="00C21B6F" w:rsidRPr="00D62A8C" w:rsidRDefault="00C21B6F" w:rsidP="008C6F84">
            <w:pPr>
              <w:spacing w:line="240" w:lineRule="auto"/>
              <w:rPr>
                <w:szCs w:val="20"/>
                <w:rtl/>
              </w:rPr>
            </w:pPr>
          </w:p>
        </w:tc>
        <w:tc>
          <w:tcPr>
            <w:tcW w:w="0" w:type="auto"/>
          </w:tcPr>
          <w:p w:rsidR="00C21B6F" w:rsidRPr="00D62A8C" w:rsidRDefault="00C21B6F" w:rsidP="008C6F84">
            <w:pPr>
              <w:spacing w:line="240" w:lineRule="auto"/>
              <w:rPr>
                <w:szCs w:val="20"/>
              </w:rPr>
            </w:pPr>
          </w:p>
        </w:tc>
        <w:tc>
          <w:tcPr>
            <w:tcW w:w="0" w:type="auto"/>
          </w:tcPr>
          <w:p w:rsidR="00C21B6F" w:rsidRPr="00D62A8C" w:rsidRDefault="00C21B6F" w:rsidP="008C6F84">
            <w:pPr>
              <w:spacing w:line="240" w:lineRule="auto"/>
              <w:rPr>
                <w:szCs w:val="20"/>
              </w:rPr>
            </w:pPr>
          </w:p>
        </w:tc>
        <w:tc>
          <w:tcPr>
            <w:tcW w:w="0" w:type="auto"/>
          </w:tcPr>
          <w:p w:rsidR="00C21B6F" w:rsidRPr="00D62A8C" w:rsidRDefault="00C21B6F" w:rsidP="008C6F84">
            <w:pPr>
              <w:spacing w:line="240" w:lineRule="auto"/>
              <w:rPr>
                <w:szCs w:val="20"/>
              </w:rPr>
            </w:pPr>
          </w:p>
        </w:tc>
        <w:tc>
          <w:tcPr>
            <w:tcW w:w="0" w:type="auto"/>
          </w:tcPr>
          <w:p w:rsidR="00C21B6F" w:rsidRPr="00D62A8C" w:rsidRDefault="00C21B6F" w:rsidP="008C6F84">
            <w:pPr>
              <w:spacing w:line="240" w:lineRule="auto"/>
              <w:rPr>
                <w:szCs w:val="20"/>
              </w:rPr>
            </w:pPr>
          </w:p>
        </w:tc>
        <w:tc>
          <w:tcPr>
            <w:tcW w:w="0" w:type="auto"/>
          </w:tcPr>
          <w:p w:rsidR="00C21B6F" w:rsidRPr="00D62A8C" w:rsidRDefault="00C21B6F" w:rsidP="008C6F84">
            <w:pPr>
              <w:spacing w:line="240" w:lineRule="auto"/>
              <w:rPr>
                <w:szCs w:val="20"/>
              </w:rPr>
            </w:pPr>
          </w:p>
        </w:tc>
      </w:tr>
    </w:tbl>
    <w:p w:rsidR="001F569E" w:rsidRPr="00D62A8C" w:rsidRDefault="001F569E" w:rsidP="001F569E">
      <w:pPr>
        <w:pStyle w:val="HNormal"/>
        <w:tabs>
          <w:tab w:val="left" w:leader="underscore" w:pos="8309"/>
        </w:tabs>
        <w:spacing w:after="0"/>
        <w:ind w:left="423"/>
        <w:rPr>
          <w:rFonts w:cs="David"/>
          <w:sz w:val="24"/>
          <w:rtl/>
        </w:rPr>
      </w:pPr>
      <w:r w:rsidRPr="00D62A8C">
        <w:rPr>
          <w:rFonts w:cs="David" w:hint="cs"/>
          <w:sz w:val="24"/>
          <w:rtl/>
        </w:rPr>
        <w:t>* ניתן להוסיף שורות, ככל הנדרש, כל זמן שכל שורה כוללת את כל העמודות דלעיל.</w:t>
      </w:r>
    </w:p>
    <w:p w:rsidR="001F569E" w:rsidRPr="00D62A8C" w:rsidRDefault="001F569E" w:rsidP="001F569E">
      <w:pPr>
        <w:spacing w:line="240" w:lineRule="auto"/>
        <w:ind w:right="567"/>
        <w:rPr>
          <w:b/>
          <w:u w:val="single"/>
          <w:rtl/>
        </w:rPr>
      </w:pPr>
    </w:p>
    <w:p w:rsidR="001F569E" w:rsidRPr="00D62A8C" w:rsidRDefault="001F569E" w:rsidP="001F569E">
      <w:pPr>
        <w:spacing w:line="240" w:lineRule="auto"/>
        <w:ind w:right="567"/>
        <w:rPr>
          <w:b/>
          <w:rtl/>
        </w:rPr>
      </w:pPr>
      <w:r w:rsidRPr="00D62A8C">
        <w:rPr>
          <w:rFonts w:hint="cs"/>
          <w:b/>
          <w:u w:val="single"/>
          <w:rtl/>
        </w:rPr>
        <w:t xml:space="preserve">חתימת </w:t>
      </w:r>
      <w:r w:rsidRPr="00D62A8C">
        <w:rPr>
          <w:rFonts w:hint="eastAsia"/>
          <w:b/>
          <w:u w:val="single"/>
          <w:rtl/>
        </w:rPr>
        <w:t>המציע</w:t>
      </w:r>
      <w:r w:rsidRPr="00D62A8C">
        <w:rPr>
          <w:b/>
          <w:rtl/>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1F569E" w:rsidRPr="00D62A8C" w:rsidTr="00390BE6">
        <w:trPr>
          <w:jc w:val="center"/>
        </w:trPr>
        <w:tc>
          <w:tcPr>
            <w:tcW w:w="2835" w:type="dxa"/>
          </w:tcPr>
          <w:p w:rsidR="001F569E" w:rsidRPr="00D62A8C" w:rsidRDefault="001F569E" w:rsidP="00390BE6">
            <w:pPr>
              <w:pStyle w:val="Normal7"/>
              <w:spacing w:before="0" w:line="240" w:lineRule="auto"/>
              <w:jc w:val="center"/>
              <w:rPr>
                <w:rtl/>
              </w:rPr>
            </w:pPr>
            <w:r w:rsidRPr="00D62A8C">
              <w:rPr>
                <w:rFonts w:hint="cs"/>
                <w:rtl/>
              </w:rPr>
              <w:t>_________________</w:t>
            </w:r>
          </w:p>
        </w:tc>
        <w:tc>
          <w:tcPr>
            <w:tcW w:w="2835" w:type="dxa"/>
          </w:tcPr>
          <w:p w:rsidR="001F569E" w:rsidRPr="00D62A8C" w:rsidRDefault="001F569E" w:rsidP="00390BE6">
            <w:pPr>
              <w:pStyle w:val="Normal7"/>
              <w:spacing w:before="0" w:line="240" w:lineRule="auto"/>
              <w:jc w:val="center"/>
              <w:rPr>
                <w:rtl/>
              </w:rPr>
            </w:pPr>
            <w:r w:rsidRPr="00D62A8C">
              <w:rPr>
                <w:rFonts w:hint="cs"/>
                <w:rtl/>
              </w:rPr>
              <w:t>_________________</w:t>
            </w:r>
          </w:p>
        </w:tc>
        <w:tc>
          <w:tcPr>
            <w:tcW w:w="2835" w:type="dxa"/>
            <w:gridSpan w:val="2"/>
          </w:tcPr>
          <w:p w:rsidR="001F569E" w:rsidRPr="00D62A8C" w:rsidRDefault="001F569E" w:rsidP="00390BE6">
            <w:pPr>
              <w:pStyle w:val="Normal7"/>
              <w:spacing w:before="0" w:line="240" w:lineRule="auto"/>
              <w:jc w:val="center"/>
              <w:rPr>
                <w:rtl/>
              </w:rPr>
            </w:pPr>
            <w:r w:rsidRPr="00D62A8C">
              <w:rPr>
                <w:rFonts w:hint="cs"/>
                <w:rtl/>
              </w:rPr>
              <w:t>_________________</w:t>
            </w:r>
          </w:p>
        </w:tc>
      </w:tr>
      <w:tr w:rsidR="001F569E" w:rsidRPr="00D62A8C" w:rsidTr="00390BE6">
        <w:trPr>
          <w:gridAfter w:val="1"/>
          <w:wAfter w:w="511" w:type="dxa"/>
          <w:jc w:val="center"/>
        </w:trPr>
        <w:tc>
          <w:tcPr>
            <w:tcW w:w="2835" w:type="dxa"/>
            <w:vAlign w:val="center"/>
          </w:tcPr>
          <w:p w:rsidR="001F569E" w:rsidRPr="00D62A8C" w:rsidRDefault="001F569E" w:rsidP="00390BE6">
            <w:pPr>
              <w:pStyle w:val="Normal7"/>
              <w:spacing w:before="0" w:line="240" w:lineRule="auto"/>
              <w:jc w:val="center"/>
              <w:rPr>
                <w:rtl/>
              </w:rPr>
            </w:pPr>
            <w:r w:rsidRPr="00D62A8C">
              <w:rPr>
                <w:rFonts w:hint="cs"/>
                <w:rtl/>
              </w:rPr>
              <w:t>תאריך</w:t>
            </w:r>
          </w:p>
        </w:tc>
        <w:tc>
          <w:tcPr>
            <w:tcW w:w="2835" w:type="dxa"/>
            <w:vAlign w:val="center"/>
          </w:tcPr>
          <w:p w:rsidR="001F569E" w:rsidRPr="00D62A8C" w:rsidRDefault="001F569E" w:rsidP="00390BE6">
            <w:pPr>
              <w:pStyle w:val="Normal7"/>
              <w:spacing w:before="0" w:line="240" w:lineRule="auto"/>
              <w:jc w:val="center"/>
              <w:rPr>
                <w:rtl/>
              </w:rPr>
            </w:pPr>
            <w:r w:rsidRPr="00D62A8C">
              <w:rPr>
                <w:rFonts w:hint="cs"/>
                <w:rtl/>
              </w:rPr>
              <w:t>שם החותם</w:t>
            </w:r>
          </w:p>
        </w:tc>
        <w:tc>
          <w:tcPr>
            <w:tcW w:w="2324" w:type="dxa"/>
            <w:vAlign w:val="center"/>
          </w:tcPr>
          <w:p w:rsidR="001F569E" w:rsidRPr="00D62A8C" w:rsidRDefault="001F569E" w:rsidP="00390BE6">
            <w:pPr>
              <w:pStyle w:val="Normal7"/>
              <w:spacing w:before="0" w:line="240" w:lineRule="auto"/>
              <w:jc w:val="center"/>
              <w:rPr>
                <w:rtl/>
              </w:rPr>
            </w:pPr>
            <w:r w:rsidRPr="00D62A8C">
              <w:rPr>
                <w:rtl/>
              </w:rPr>
              <w:t>חתימה/חותמת</w:t>
            </w:r>
          </w:p>
        </w:tc>
      </w:tr>
    </w:tbl>
    <w:p w:rsidR="00990666" w:rsidRPr="00A350D8" w:rsidRDefault="00990666" w:rsidP="00A350D8">
      <w:pPr>
        <w:pStyle w:val="8"/>
        <w:rPr>
          <w:rFonts w:ascii="Times New Roman Bold" w:hAnsi="Times New Roman Bold"/>
          <w:rtl/>
        </w:rPr>
      </w:pPr>
      <w:bookmarkStart w:id="247" w:name="נספח_חלקים_חסויים"/>
      <w:bookmarkStart w:id="248" w:name="_Toc285980556"/>
      <w:bookmarkStart w:id="249" w:name="_Toc378247298"/>
      <w:bookmarkStart w:id="250" w:name="_Toc378751287"/>
      <w:bookmarkStart w:id="251" w:name="_Toc365486700"/>
      <w:bookmarkStart w:id="252" w:name="_Toc398494920"/>
      <w:bookmarkEnd w:id="239"/>
      <w:bookmarkEnd w:id="240"/>
      <w:bookmarkEnd w:id="241"/>
      <w:r w:rsidRPr="00A350D8">
        <w:rPr>
          <w:rFonts w:ascii="Times New Roman Bold" w:hAnsi="Times New Roman Bold" w:hint="eastAsia"/>
          <w:rtl/>
        </w:rPr>
        <w:lastRenderedPageBreak/>
        <w:t>נספח</w:t>
      </w:r>
      <w:r w:rsidR="005B1203" w:rsidRPr="00A350D8">
        <w:rPr>
          <w:rFonts w:ascii="Times New Roman Bold" w:hAnsi="Times New Roman Bold"/>
          <w:rtl/>
        </w:rPr>
        <w:t xml:space="preserve"> </w:t>
      </w:r>
      <w:bookmarkEnd w:id="247"/>
      <w:r w:rsidR="00C12B21">
        <w:rPr>
          <w:rFonts w:hint="cs"/>
          <w:rtl/>
        </w:rPr>
        <w:t>14</w:t>
      </w:r>
      <w:r w:rsidR="000A38D0" w:rsidRPr="00A350D8">
        <w:rPr>
          <w:rFonts w:ascii="Times New Roman Bold" w:hAnsi="Times New Roman Bold"/>
          <w:rtl/>
        </w:rPr>
        <w:t xml:space="preserve"> </w:t>
      </w:r>
      <w:r w:rsidR="005B1203" w:rsidRPr="00A350D8">
        <w:rPr>
          <w:rFonts w:ascii="Times New Roman Bold" w:hAnsi="Times New Roman Bold"/>
          <w:rtl/>
        </w:rPr>
        <w:tab/>
      </w:r>
      <w:bookmarkStart w:id="253" w:name="נספח_חלקים_חסויים_כותרת"/>
      <w:r w:rsidRPr="00A350D8">
        <w:rPr>
          <w:rFonts w:ascii="Times New Roman Bold" w:hAnsi="Times New Roman Bold" w:hint="eastAsia"/>
          <w:rtl/>
        </w:rPr>
        <w:t>חלקים</w:t>
      </w:r>
      <w:r w:rsidRPr="00A350D8">
        <w:rPr>
          <w:rFonts w:ascii="Times New Roman Bold" w:hAnsi="Times New Roman Bold"/>
          <w:rtl/>
        </w:rPr>
        <w:t xml:space="preserve"> </w:t>
      </w:r>
      <w:r w:rsidRPr="00A350D8">
        <w:rPr>
          <w:rFonts w:ascii="Times New Roman Bold" w:hAnsi="Times New Roman Bold" w:hint="eastAsia"/>
          <w:rtl/>
        </w:rPr>
        <w:t>חסויים</w:t>
      </w:r>
      <w:r w:rsidRPr="00A350D8">
        <w:rPr>
          <w:rFonts w:ascii="Times New Roman Bold" w:hAnsi="Times New Roman Bold"/>
          <w:rtl/>
        </w:rPr>
        <w:t xml:space="preserve"> </w:t>
      </w:r>
      <w:r w:rsidRPr="00A350D8">
        <w:rPr>
          <w:rFonts w:ascii="Times New Roman Bold" w:hAnsi="Times New Roman Bold" w:hint="eastAsia"/>
          <w:rtl/>
        </w:rPr>
        <w:t>בהצעה</w:t>
      </w:r>
      <w:bookmarkEnd w:id="248"/>
      <w:bookmarkEnd w:id="249"/>
      <w:bookmarkEnd w:id="250"/>
      <w:bookmarkEnd w:id="251"/>
      <w:bookmarkEnd w:id="252"/>
      <w:bookmarkEnd w:id="253"/>
    </w:p>
    <w:p w:rsidR="00990666" w:rsidRPr="00D62A8C" w:rsidRDefault="00990666" w:rsidP="008A521A">
      <w:pPr>
        <w:pStyle w:val="HNormal"/>
        <w:spacing w:after="240"/>
        <w:rPr>
          <w:rFonts w:cs="David"/>
          <w:color w:val="000000"/>
          <w:lang w:eastAsia="en-US"/>
        </w:rPr>
      </w:pPr>
      <w:r w:rsidRPr="00B33BC9">
        <w:rPr>
          <w:rFonts w:cs="David" w:hint="eastAsia"/>
          <w:color w:val="000000"/>
          <w:rtl/>
          <w:lang w:eastAsia="en-US"/>
        </w:rPr>
        <w:t>אני</w:t>
      </w:r>
      <w:r w:rsidR="00120D2A" w:rsidRPr="00B33BC9">
        <w:rPr>
          <w:rFonts w:cs="David"/>
          <w:color w:val="000000"/>
          <w:rtl/>
          <w:lang w:eastAsia="en-US"/>
        </w:rPr>
        <w:t xml:space="preserve">, המציע </w:t>
      </w:r>
      <w:r w:rsidR="00120D2A" w:rsidRPr="00A350D8">
        <w:rPr>
          <w:rFonts w:cs="David" w:hint="eastAsia"/>
          <w:b/>
          <w:bCs/>
          <w:color w:val="000000"/>
          <w:rtl/>
          <w:lang w:eastAsia="en-US"/>
        </w:rPr>
        <w:t>במכרז</w:t>
      </w:r>
      <w:r w:rsidR="00120D2A" w:rsidRPr="00A350D8">
        <w:rPr>
          <w:rFonts w:cs="David"/>
          <w:b/>
          <w:bCs/>
          <w:color w:val="000000"/>
          <w:rtl/>
          <w:lang w:eastAsia="en-US"/>
        </w:rPr>
        <w:t xml:space="preserve"> מס' </w:t>
      </w:r>
      <w:r w:rsidR="007138A0" w:rsidRPr="00B33BC9">
        <w:rPr>
          <w:rFonts w:cs="David"/>
          <w:b/>
          <w:bCs/>
          <w:rtl/>
        </w:rPr>
        <w:t>51/2017</w:t>
      </w:r>
      <w:r w:rsidR="00F4218B" w:rsidRPr="00B33BC9">
        <w:rPr>
          <w:rFonts w:cs="David"/>
          <w:color w:val="000000"/>
          <w:sz w:val="24"/>
          <w:rtl/>
          <w:lang w:eastAsia="en-US"/>
        </w:rPr>
        <w:t>.</w:t>
      </w:r>
      <w:r w:rsidRPr="00B33BC9">
        <w:rPr>
          <w:rFonts w:cs="David"/>
          <w:color w:val="000000"/>
          <w:rtl/>
          <w:lang w:eastAsia="en-US"/>
        </w:rPr>
        <w:t xml:space="preserve"> מבקש, שלא תינתן זכות עיון בסעיפים הבאים בהצעתי, בשל היותם סוד מסחרי או מקצועי:</w:t>
      </w:r>
    </w:p>
    <w:p w:rsidR="00990666" w:rsidRPr="00D62A8C" w:rsidRDefault="00990666" w:rsidP="00D44AD0">
      <w:pPr>
        <w:pStyle w:val="HNormal"/>
        <w:tabs>
          <w:tab w:val="left" w:leader="underscore" w:pos="9354"/>
        </w:tabs>
        <w:spacing w:after="240"/>
        <w:rPr>
          <w:rFonts w:cs="David"/>
          <w:color w:val="000000"/>
          <w:lang w:eastAsia="en-US"/>
        </w:rPr>
      </w:pPr>
      <w:r w:rsidRPr="00D62A8C">
        <w:rPr>
          <w:rFonts w:cs="David" w:hint="cs"/>
          <w:color w:val="000000"/>
          <w:rtl/>
          <w:lang w:eastAsia="en-US"/>
        </w:rPr>
        <w:tab/>
      </w:r>
    </w:p>
    <w:p w:rsidR="00990666" w:rsidRPr="00D62A8C" w:rsidRDefault="00990666" w:rsidP="00D44AD0">
      <w:pPr>
        <w:pStyle w:val="HNormal"/>
        <w:tabs>
          <w:tab w:val="left" w:leader="underscore" w:pos="9354"/>
        </w:tabs>
        <w:spacing w:after="240"/>
        <w:rPr>
          <w:rFonts w:cs="David"/>
          <w:color w:val="000000"/>
          <w:rtl/>
          <w:lang w:eastAsia="en-US"/>
        </w:rPr>
      </w:pPr>
      <w:r w:rsidRPr="00D62A8C">
        <w:rPr>
          <w:rFonts w:cs="David" w:hint="cs"/>
          <w:color w:val="000000"/>
          <w:rtl/>
          <w:lang w:eastAsia="en-US"/>
        </w:rPr>
        <w:tab/>
      </w:r>
    </w:p>
    <w:p w:rsidR="00990666" w:rsidRPr="00D62A8C" w:rsidRDefault="00990666" w:rsidP="00D44AD0">
      <w:pPr>
        <w:pStyle w:val="HNormal"/>
        <w:tabs>
          <w:tab w:val="left" w:leader="underscore" w:pos="9354"/>
        </w:tabs>
        <w:spacing w:after="240"/>
        <w:rPr>
          <w:rFonts w:cs="David"/>
          <w:color w:val="000000"/>
          <w:rtl/>
          <w:lang w:eastAsia="en-US"/>
        </w:rPr>
      </w:pPr>
      <w:r w:rsidRPr="00D62A8C">
        <w:rPr>
          <w:rFonts w:cs="David" w:hint="cs"/>
          <w:color w:val="000000"/>
          <w:rtl/>
          <w:lang w:eastAsia="en-US"/>
        </w:rPr>
        <w:tab/>
      </w:r>
    </w:p>
    <w:p w:rsidR="00990666" w:rsidRPr="00D62A8C" w:rsidRDefault="00990666" w:rsidP="00D44AD0">
      <w:pPr>
        <w:pStyle w:val="HNormal"/>
        <w:tabs>
          <w:tab w:val="left" w:leader="underscore" w:pos="9354"/>
        </w:tabs>
        <w:rPr>
          <w:rFonts w:cs="David"/>
          <w:color w:val="000000"/>
          <w:rtl/>
          <w:lang w:eastAsia="en-US"/>
        </w:rPr>
      </w:pPr>
      <w:r w:rsidRPr="00D62A8C">
        <w:rPr>
          <w:rFonts w:cs="David" w:hint="cs"/>
          <w:color w:val="000000"/>
          <w:rtl/>
          <w:lang w:eastAsia="en-US"/>
        </w:rPr>
        <w:tab/>
      </w:r>
    </w:p>
    <w:p w:rsidR="00D44AD0" w:rsidRPr="00D62A8C" w:rsidRDefault="00D44AD0" w:rsidP="00C92698">
      <w:pPr>
        <w:pStyle w:val="HNormal"/>
        <w:spacing w:line="360" w:lineRule="auto"/>
        <w:rPr>
          <w:rFonts w:cs="David"/>
          <w:color w:val="000000"/>
          <w:rtl/>
          <w:lang w:eastAsia="en-US"/>
        </w:rPr>
      </w:pPr>
    </w:p>
    <w:p w:rsidR="00990666" w:rsidRPr="00D62A8C" w:rsidRDefault="00990666" w:rsidP="00C92698">
      <w:pPr>
        <w:pStyle w:val="HNormal"/>
        <w:spacing w:line="360" w:lineRule="auto"/>
        <w:rPr>
          <w:rFonts w:cs="David"/>
          <w:color w:val="000000"/>
          <w:rtl/>
          <w:lang w:eastAsia="en-US"/>
        </w:rPr>
      </w:pPr>
      <w:r w:rsidRPr="00D62A8C">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rsidR="00C220E9" w:rsidRPr="00D62A8C" w:rsidRDefault="001755A3" w:rsidP="000E58CE">
      <w:pPr>
        <w:pStyle w:val="HNormal"/>
        <w:spacing w:line="360" w:lineRule="auto"/>
        <w:rPr>
          <w:rFonts w:cs="David"/>
          <w:color w:val="000000"/>
          <w:rtl/>
          <w:lang w:eastAsia="en-US"/>
        </w:rPr>
      </w:pPr>
      <w:r w:rsidRPr="00D62A8C">
        <w:rPr>
          <w:rFonts w:cs="David" w:hint="cs"/>
          <w:b/>
          <w:bCs/>
          <w:color w:val="000000"/>
          <w:u w:val="single"/>
          <w:rtl/>
          <w:lang w:eastAsia="en-US"/>
        </w:rPr>
        <w:t>הערה:</w:t>
      </w:r>
      <w:r w:rsidRPr="00D62A8C">
        <w:rPr>
          <w:rFonts w:cs="David" w:hint="cs"/>
          <w:color w:val="000000"/>
          <w:rtl/>
          <w:lang w:eastAsia="en-US"/>
        </w:rPr>
        <w:t xml:space="preserve"> כאמור בתת-</w:t>
      </w:r>
      <w:r w:rsidRPr="00B33BC9">
        <w:rPr>
          <w:rFonts w:cs="David" w:hint="eastAsia"/>
          <w:color w:val="000000"/>
          <w:rtl/>
          <w:lang w:eastAsia="en-US"/>
        </w:rPr>
        <w:t>סעיף</w:t>
      </w:r>
      <w:r w:rsidRPr="00B33BC9">
        <w:rPr>
          <w:rFonts w:cs="David"/>
          <w:color w:val="000000"/>
          <w:rtl/>
          <w:lang w:eastAsia="en-US"/>
        </w:rPr>
        <w:t xml:space="preserve"> </w:t>
      </w:r>
      <w:r w:rsidR="000E58CE" w:rsidRPr="00A350D8">
        <w:rPr>
          <w:rFonts w:cs="David"/>
          <w:color w:val="000000"/>
          <w:rtl/>
          <w:lang w:eastAsia="en-US"/>
        </w:rPr>
        <w:fldChar w:fldCharType="begin"/>
      </w:r>
      <w:r w:rsidR="000E58CE" w:rsidRPr="00A350D8">
        <w:rPr>
          <w:rFonts w:cs="David"/>
          <w:color w:val="000000"/>
          <w:rtl/>
          <w:lang w:eastAsia="en-US"/>
        </w:rPr>
        <w:instrText xml:space="preserve"> </w:instrText>
      </w:r>
      <w:r w:rsidR="000E58CE" w:rsidRPr="00A350D8">
        <w:rPr>
          <w:rFonts w:cs="David"/>
          <w:color w:val="000000"/>
          <w:lang w:eastAsia="en-US"/>
        </w:rPr>
        <w:instrText>REF</w:instrText>
      </w:r>
      <w:r w:rsidR="000E58CE" w:rsidRPr="00A350D8">
        <w:rPr>
          <w:rFonts w:cs="David"/>
          <w:color w:val="000000"/>
          <w:rtl/>
          <w:lang w:eastAsia="en-US"/>
        </w:rPr>
        <w:instrText xml:space="preserve"> _</w:instrText>
      </w:r>
      <w:r w:rsidR="000E58CE" w:rsidRPr="00A350D8">
        <w:rPr>
          <w:rFonts w:cs="David"/>
          <w:color w:val="000000"/>
          <w:lang w:eastAsia="en-US"/>
        </w:rPr>
        <w:instrText>Ref384667452 \n \h</w:instrText>
      </w:r>
      <w:r w:rsidR="000E58CE" w:rsidRPr="00A350D8">
        <w:rPr>
          <w:rFonts w:cs="David"/>
          <w:color w:val="000000"/>
          <w:rtl/>
          <w:lang w:eastAsia="en-US"/>
        </w:rPr>
        <w:instrText xml:space="preserve">  \* </w:instrText>
      </w:r>
      <w:r w:rsidR="000E58CE" w:rsidRPr="00A350D8">
        <w:rPr>
          <w:rFonts w:cs="David"/>
          <w:color w:val="000000"/>
          <w:lang w:eastAsia="en-US"/>
        </w:rPr>
        <w:instrText>MERGEFORMAT</w:instrText>
      </w:r>
      <w:r w:rsidR="000E58CE" w:rsidRPr="00A350D8">
        <w:rPr>
          <w:rFonts w:cs="David"/>
          <w:color w:val="000000"/>
          <w:rtl/>
          <w:lang w:eastAsia="en-US"/>
        </w:rPr>
        <w:instrText xml:space="preserve"> </w:instrText>
      </w:r>
      <w:r w:rsidR="000E58CE" w:rsidRPr="00A350D8">
        <w:rPr>
          <w:rFonts w:cs="David"/>
          <w:color w:val="000000"/>
          <w:rtl/>
          <w:lang w:eastAsia="en-US"/>
        </w:rPr>
      </w:r>
      <w:r w:rsidR="000E58CE" w:rsidRPr="00A350D8">
        <w:rPr>
          <w:rFonts w:cs="David"/>
          <w:color w:val="000000"/>
          <w:rtl/>
          <w:lang w:eastAsia="en-US"/>
        </w:rPr>
        <w:fldChar w:fldCharType="separate"/>
      </w:r>
      <w:r w:rsidR="00F07134">
        <w:rPr>
          <w:rFonts w:cs="David"/>
          <w:color w:val="000000"/>
          <w:cs/>
          <w:lang w:eastAsia="en-US"/>
        </w:rPr>
        <w:t>‎</w:t>
      </w:r>
      <w:r w:rsidR="00F07134">
        <w:rPr>
          <w:rFonts w:cs="David"/>
          <w:color w:val="000000"/>
          <w:lang w:eastAsia="en-US"/>
        </w:rPr>
        <w:t>4.2.8</w:t>
      </w:r>
      <w:r w:rsidR="000E58CE" w:rsidRPr="00A350D8">
        <w:rPr>
          <w:rFonts w:cs="David"/>
          <w:color w:val="000000"/>
          <w:rtl/>
          <w:lang w:eastAsia="en-US"/>
        </w:rPr>
        <w:fldChar w:fldCharType="end"/>
      </w:r>
      <w:r w:rsidR="000E58CE" w:rsidRPr="00B33BC9">
        <w:rPr>
          <w:rFonts w:cs="David"/>
          <w:color w:val="000000"/>
          <w:rtl/>
          <w:lang w:eastAsia="en-US"/>
        </w:rPr>
        <w:t xml:space="preserve"> למכרז</w:t>
      </w:r>
      <w:r w:rsidRPr="00B33BC9">
        <w:rPr>
          <w:rFonts w:cs="David"/>
          <w:color w:val="000000"/>
          <w:rtl/>
          <w:lang w:eastAsia="en-US"/>
        </w:rPr>
        <w:t xml:space="preserve">, </w:t>
      </w:r>
      <w:r w:rsidRPr="00B33BC9">
        <w:rPr>
          <w:rFonts w:cs="David" w:hint="eastAsia"/>
          <w:color w:val="000000"/>
          <w:rtl/>
          <w:lang w:eastAsia="en-US"/>
        </w:rPr>
        <w:t>מציע</w:t>
      </w:r>
      <w:r w:rsidRPr="00B33BC9">
        <w:rPr>
          <w:rFonts w:cs="David"/>
          <w:color w:val="000000"/>
          <w:rtl/>
          <w:lang w:eastAsia="en-US"/>
        </w:rPr>
        <w:t xml:space="preserve"> </w:t>
      </w:r>
      <w:r w:rsidRPr="00B33BC9">
        <w:rPr>
          <w:rFonts w:cs="David" w:hint="eastAsia"/>
          <w:color w:val="000000"/>
          <w:rtl/>
          <w:lang w:eastAsia="en-US"/>
        </w:rPr>
        <w:t>המבקש</w:t>
      </w:r>
      <w:r w:rsidRPr="00D62A8C">
        <w:rPr>
          <w:rFonts w:cs="David" w:hint="cs"/>
          <w:color w:val="000000"/>
          <w:rtl/>
          <w:lang w:eastAsia="en-US"/>
        </w:rPr>
        <w:t xml:space="preserve"> חלקים חסויים בהצעה מתבקש להמציא עותק נוסף של ההצעה, שבה החלקים החסויים מושחרים.</w:t>
      </w:r>
    </w:p>
    <w:p w:rsidR="00990666" w:rsidRPr="00D62A8C" w:rsidRDefault="00990666" w:rsidP="00B60381">
      <w:pPr>
        <w:rPr>
          <w:rtl/>
        </w:rPr>
      </w:pPr>
    </w:p>
    <w:p w:rsidR="00754710" w:rsidRPr="00D62A8C" w:rsidRDefault="00754710" w:rsidP="00754710">
      <w:pPr>
        <w:ind w:right="567"/>
        <w:rPr>
          <w:b/>
          <w:u w:val="single"/>
          <w:rtl/>
        </w:rPr>
      </w:pPr>
      <w:r w:rsidRPr="00D62A8C">
        <w:rPr>
          <w:rFonts w:hint="cs"/>
          <w:b/>
          <w:u w:val="single"/>
          <w:rtl/>
        </w:rPr>
        <w:t xml:space="preserve">חתימת </w:t>
      </w:r>
      <w:r w:rsidRPr="00D62A8C">
        <w:rPr>
          <w:rFonts w:hint="eastAsia"/>
          <w:b/>
          <w:u w:val="single"/>
          <w:rtl/>
        </w:rPr>
        <w:t>המציע</w:t>
      </w:r>
      <w:r w:rsidRPr="00D62A8C">
        <w:rPr>
          <w:b/>
          <w:rtl/>
        </w:rPr>
        <w:t>:</w:t>
      </w:r>
    </w:p>
    <w:p w:rsidR="00754710" w:rsidRPr="00D62A8C" w:rsidRDefault="00754710" w:rsidP="00754710">
      <w:pPr>
        <w:ind w:right="567"/>
        <w:rPr>
          <w:b/>
          <w:u w:val="single"/>
          <w:rtl/>
        </w:rPr>
      </w:pPr>
    </w:p>
    <w:p w:rsidR="00754710" w:rsidRPr="00D62A8C" w:rsidRDefault="00754710" w:rsidP="0075471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D62A8C" w:rsidTr="0045501A">
        <w:trPr>
          <w:jc w:val="center"/>
        </w:trPr>
        <w:tc>
          <w:tcPr>
            <w:tcW w:w="2835" w:type="dxa"/>
          </w:tcPr>
          <w:p w:rsidR="00754710" w:rsidRPr="00D62A8C" w:rsidRDefault="00754710" w:rsidP="0045501A">
            <w:pPr>
              <w:pStyle w:val="Normal7"/>
              <w:spacing w:before="0" w:line="240" w:lineRule="auto"/>
              <w:jc w:val="center"/>
              <w:rPr>
                <w:rtl/>
              </w:rPr>
            </w:pPr>
            <w:r w:rsidRPr="00D62A8C">
              <w:rPr>
                <w:rFonts w:hint="cs"/>
                <w:rtl/>
              </w:rPr>
              <w:t>_________________</w:t>
            </w:r>
          </w:p>
        </w:tc>
        <w:tc>
          <w:tcPr>
            <w:tcW w:w="2835" w:type="dxa"/>
          </w:tcPr>
          <w:p w:rsidR="00754710" w:rsidRPr="00D62A8C" w:rsidRDefault="00754710" w:rsidP="0045501A">
            <w:pPr>
              <w:pStyle w:val="Normal7"/>
              <w:spacing w:before="0" w:line="240" w:lineRule="auto"/>
              <w:jc w:val="center"/>
              <w:rPr>
                <w:rtl/>
              </w:rPr>
            </w:pPr>
            <w:r w:rsidRPr="00D62A8C">
              <w:rPr>
                <w:rFonts w:hint="cs"/>
                <w:rtl/>
              </w:rPr>
              <w:t>_________________</w:t>
            </w:r>
          </w:p>
        </w:tc>
        <w:tc>
          <w:tcPr>
            <w:tcW w:w="2835" w:type="dxa"/>
            <w:gridSpan w:val="2"/>
          </w:tcPr>
          <w:p w:rsidR="00754710" w:rsidRPr="00D62A8C" w:rsidRDefault="00754710" w:rsidP="0045501A">
            <w:pPr>
              <w:pStyle w:val="Normal7"/>
              <w:spacing w:before="0" w:line="240" w:lineRule="auto"/>
              <w:jc w:val="center"/>
              <w:rPr>
                <w:rtl/>
              </w:rPr>
            </w:pPr>
            <w:r w:rsidRPr="00D62A8C">
              <w:rPr>
                <w:rFonts w:hint="cs"/>
                <w:rtl/>
              </w:rPr>
              <w:t>_________________</w:t>
            </w:r>
          </w:p>
        </w:tc>
      </w:tr>
      <w:tr w:rsidR="00754710" w:rsidRPr="00D62A8C" w:rsidTr="0045501A">
        <w:trPr>
          <w:gridAfter w:val="1"/>
          <w:wAfter w:w="511" w:type="dxa"/>
          <w:jc w:val="center"/>
        </w:trPr>
        <w:tc>
          <w:tcPr>
            <w:tcW w:w="2835" w:type="dxa"/>
            <w:vAlign w:val="center"/>
          </w:tcPr>
          <w:p w:rsidR="00754710" w:rsidRPr="00D62A8C" w:rsidRDefault="00754710" w:rsidP="0045501A">
            <w:pPr>
              <w:pStyle w:val="Normal7"/>
              <w:spacing w:before="0" w:line="240" w:lineRule="auto"/>
              <w:jc w:val="center"/>
              <w:rPr>
                <w:rtl/>
              </w:rPr>
            </w:pPr>
            <w:r w:rsidRPr="00D62A8C">
              <w:rPr>
                <w:rFonts w:hint="cs"/>
                <w:rtl/>
              </w:rPr>
              <w:t>תאריך</w:t>
            </w:r>
          </w:p>
        </w:tc>
        <w:tc>
          <w:tcPr>
            <w:tcW w:w="2835" w:type="dxa"/>
            <w:vAlign w:val="center"/>
          </w:tcPr>
          <w:p w:rsidR="00754710" w:rsidRPr="00D62A8C" w:rsidRDefault="00754710" w:rsidP="0045501A">
            <w:pPr>
              <w:pStyle w:val="Normal7"/>
              <w:spacing w:before="0" w:line="240" w:lineRule="auto"/>
              <w:jc w:val="center"/>
              <w:rPr>
                <w:rtl/>
              </w:rPr>
            </w:pPr>
            <w:r w:rsidRPr="00D62A8C">
              <w:rPr>
                <w:rFonts w:hint="cs"/>
                <w:rtl/>
              </w:rPr>
              <w:t>שם החותם</w:t>
            </w:r>
          </w:p>
        </w:tc>
        <w:tc>
          <w:tcPr>
            <w:tcW w:w="2324" w:type="dxa"/>
            <w:vAlign w:val="center"/>
          </w:tcPr>
          <w:p w:rsidR="00754710" w:rsidRPr="00D62A8C" w:rsidRDefault="00754710" w:rsidP="0045501A">
            <w:pPr>
              <w:pStyle w:val="Normal7"/>
              <w:spacing w:before="0" w:line="240" w:lineRule="auto"/>
              <w:jc w:val="center"/>
              <w:rPr>
                <w:rtl/>
              </w:rPr>
            </w:pPr>
            <w:r w:rsidRPr="00D62A8C">
              <w:rPr>
                <w:rtl/>
              </w:rPr>
              <w:t>חתימה/חותמת</w:t>
            </w:r>
          </w:p>
        </w:tc>
      </w:tr>
    </w:tbl>
    <w:p w:rsidR="00754710" w:rsidRPr="00D62A8C" w:rsidRDefault="00754710" w:rsidP="00754710">
      <w:pPr>
        <w:ind w:right="567"/>
        <w:rPr>
          <w:b/>
          <w:u w:val="single"/>
          <w:rtl/>
        </w:rPr>
      </w:pPr>
    </w:p>
    <w:p w:rsidR="00886DBB" w:rsidRPr="00D62A8C" w:rsidRDefault="00990666" w:rsidP="00886DBB">
      <w:pPr>
        <w:bidi w:val="0"/>
        <w:spacing w:line="240" w:lineRule="auto"/>
        <w:jc w:val="left"/>
      </w:pPr>
      <w:r w:rsidRPr="00D62A8C">
        <w:rPr>
          <w:rtl/>
        </w:rPr>
        <w:br w:type="page"/>
      </w:r>
    </w:p>
    <w:bookmarkStart w:id="254" w:name="נספח_ערבות_ביצוע"/>
    <w:bookmarkStart w:id="255" w:name="_Toc285980559"/>
    <w:bookmarkStart w:id="256" w:name="_Toc378247294"/>
    <w:bookmarkStart w:id="257" w:name="_Toc378751283"/>
    <w:bookmarkStart w:id="258" w:name="_Toc365486696"/>
    <w:bookmarkStart w:id="259" w:name="_Toc398494921"/>
    <w:p w:rsidR="00886DBB" w:rsidRPr="00D62A8C" w:rsidRDefault="00A302DD" w:rsidP="00A350D8">
      <w:pPr>
        <w:pStyle w:val="8"/>
        <w:rPr>
          <w:rFonts w:ascii="Times New Roman Bold" w:hAnsi="Times New Roman Bold"/>
          <w:rtl/>
        </w:rPr>
      </w:pPr>
      <w:r w:rsidRPr="003E01A9">
        <w:rPr>
          <w:rFonts w:ascii="Arial" w:hAnsi="Arial"/>
          <w:rtl/>
          <w:lang w:eastAsia="en-US"/>
        </w:rPr>
        <w:lastRenderedPageBreak/>
        <mc:AlternateContent>
          <mc:Choice Requires="wps">
            <w:drawing>
              <wp:anchor distT="45720" distB="45720" distL="114300" distR="114300" simplePos="0" relativeHeight="251661312" behindDoc="0" locked="0" layoutInCell="1" allowOverlap="1" wp14:anchorId="1D3CC5DD" wp14:editId="3F7F7F29">
                <wp:simplePos x="0" y="0"/>
                <wp:positionH relativeFrom="margin">
                  <wp:align>right</wp:align>
                </wp:positionH>
                <wp:positionV relativeFrom="paragraph">
                  <wp:posOffset>275590</wp:posOffset>
                </wp:positionV>
                <wp:extent cx="1590040" cy="563880"/>
                <wp:effectExtent l="0" t="0" r="10160" b="26670"/>
                <wp:wrapSquare wrapText="bothSides"/>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90040" cy="563880"/>
                        </a:xfrm>
                        <a:prstGeom prst="rect">
                          <a:avLst/>
                        </a:prstGeom>
                        <a:solidFill>
                          <a:srgbClr val="FFFFFF"/>
                        </a:solidFill>
                        <a:ln w="9525">
                          <a:solidFill>
                            <a:srgbClr val="000000"/>
                          </a:solidFill>
                          <a:miter lim="800000"/>
                          <a:headEnd/>
                          <a:tailEnd/>
                        </a:ln>
                      </wps:spPr>
                      <wps:txbx>
                        <w:txbxContent>
                          <w:p w:rsidR="002045E9" w:rsidRPr="00A302DD" w:rsidRDefault="002045E9" w:rsidP="00A302DD">
                            <w:pPr>
                              <w:rPr>
                                <w:color w:val="FF0000"/>
                                <w:sz w:val="32"/>
                                <w:szCs w:val="32"/>
                                <w:rtl/>
                                <w:cs/>
                              </w:rPr>
                            </w:pPr>
                            <w:r>
                              <w:rPr>
                                <w:rFonts w:hint="cs"/>
                                <w:color w:val="FF0000"/>
                                <w:sz w:val="32"/>
                                <w:szCs w:val="32"/>
                                <w:rtl/>
                              </w:rPr>
                              <w:t>לדוגמא בלבד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74pt;margin-top:21.7pt;width:125.2pt;height:44.4pt;flip:x;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">
                <v:textbox>
                  <w:txbxContent>
                    <w:p w:rsidR="002045E9" w:rsidRPr="00A302DD" w:rsidRDefault="002045E9" w:rsidP="00A302DD">
                      <w:pPr>
                        <w:rPr>
                          <w:color w:val="FF0000"/>
                          <w:sz w:val="32"/>
                          <w:szCs w:val="32"/>
                          <w:rtl/>
                          <w:cs/>
                        </w:rPr>
                      </w:pPr>
                      <w:r>
                        <w:rPr>
                          <w:rFonts w:hint="cs"/>
                          <w:color w:val="FF0000"/>
                          <w:sz w:val="32"/>
                          <w:szCs w:val="32"/>
                          <w:rtl/>
                        </w:rPr>
                        <w:t>לדוגמא בלבד</w:t>
                      </w:r>
                    </w:p>
                  </w:txbxContent>
                </v:textbox>
                <w10:wrap type="square" anchorx="margin"/>
              </v:shape>
            </w:pict>
          </mc:Fallback>
        </mc:AlternateContent>
      </w:r>
      <w:r w:rsidR="00886DBB" w:rsidRPr="00A350D8">
        <w:rPr>
          <w:rFonts w:ascii="Times New Roman Bold" w:hAnsi="Times New Roman Bold" w:hint="eastAsia"/>
          <w:rtl/>
        </w:rPr>
        <w:t>נספח</w:t>
      </w:r>
      <w:r w:rsidR="00886DBB" w:rsidRPr="00A350D8">
        <w:rPr>
          <w:rFonts w:ascii="Times New Roman Bold" w:hAnsi="Times New Roman Bold"/>
          <w:rtl/>
        </w:rPr>
        <w:t xml:space="preserve"> </w:t>
      </w:r>
      <w:bookmarkEnd w:id="254"/>
      <w:r w:rsidR="00C12B21">
        <w:rPr>
          <w:rFonts w:hint="cs"/>
          <w:rtl/>
        </w:rPr>
        <w:t>15</w:t>
      </w:r>
      <w:r w:rsidR="00886DBB" w:rsidRPr="00A350D8">
        <w:rPr>
          <w:rFonts w:ascii="Times New Roman Bold" w:hAnsi="Times New Roman Bold"/>
          <w:rtl/>
        </w:rPr>
        <w:tab/>
      </w:r>
      <w:bookmarkStart w:id="260" w:name="נספח_ערבות_ביצוע_כותרת"/>
      <w:r w:rsidR="00886DBB" w:rsidRPr="00A350D8">
        <w:rPr>
          <w:rFonts w:ascii="Times New Roman Bold" w:hAnsi="Times New Roman Bold" w:hint="eastAsia"/>
          <w:rtl/>
        </w:rPr>
        <w:t>כתב</w:t>
      </w:r>
      <w:r w:rsidR="00886DBB" w:rsidRPr="00A350D8">
        <w:rPr>
          <w:rFonts w:ascii="Times New Roman Bold" w:hAnsi="Times New Roman Bold"/>
          <w:rtl/>
        </w:rPr>
        <w:t xml:space="preserve"> </w:t>
      </w:r>
      <w:r w:rsidR="00886DBB" w:rsidRPr="00A350D8">
        <w:rPr>
          <w:rFonts w:ascii="Times New Roman Bold" w:hAnsi="Times New Roman Bold" w:hint="eastAsia"/>
          <w:rtl/>
        </w:rPr>
        <w:t>ערבות</w:t>
      </w:r>
      <w:r w:rsidR="00886DBB" w:rsidRPr="00A350D8">
        <w:rPr>
          <w:rFonts w:ascii="Times New Roman Bold" w:hAnsi="Times New Roman Bold"/>
          <w:rtl/>
        </w:rPr>
        <w:t xml:space="preserve"> </w:t>
      </w:r>
      <w:r w:rsidR="00886DBB" w:rsidRPr="00A350D8">
        <w:rPr>
          <w:rFonts w:ascii="Times New Roman Bold" w:hAnsi="Times New Roman Bold" w:hint="eastAsia"/>
          <w:rtl/>
        </w:rPr>
        <w:t>ביצוע</w:t>
      </w:r>
      <w:bookmarkEnd w:id="255"/>
      <w:bookmarkEnd w:id="256"/>
      <w:bookmarkEnd w:id="257"/>
      <w:bookmarkEnd w:id="258"/>
      <w:bookmarkEnd w:id="259"/>
      <w:bookmarkEnd w:id="260"/>
    </w:p>
    <w:p w:rsidR="00DA37D4" w:rsidRPr="00D62A8C" w:rsidRDefault="00DA37D4" w:rsidP="002D05D3">
      <w:pPr>
        <w:spacing w:line="240" w:lineRule="auto"/>
        <w:jc w:val="right"/>
        <w:rPr>
          <w:rFonts w:ascii="Arial" w:hAnsi="Arial"/>
        </w:rPr>
      </w:pPr>
      <w:r w:rsidRPr="00D62A8C">
        <w:rPr>
          <w:rFonts w:ascii="Arial" w:hAnsi="Arial"/>
          <w:rtl/>
        </w:rPr>
        <w:t>שם הבנק/חברת הביטוח _______________</w:t>
      </w:r>
    </w:p>
    <w:p w:rsidR="00DA37D4" w:rsidRPr="00D62A8C" w:rsidRDefault="00DA37D4" w:rsidP="00DA37D4">
      <w:pPr>
        <w:spacing w:line="240" w:lineRule="auto"/>
        <w:jc w:val="right"/>
        <w:rPr>
          <w:rFonts w:ascii="Arial" w:hAnsi="Arial"/>
        </w:rPr>
      </w:pPr>
      <w:r w:rsidRPr="00D62A8C">
        <w:rPr>
          <w:rFonts w:ascii="Arial" w:hAnsi="Arial"/>
          <w:rtl/>
        </w:rPr>
        <w:t>מס' הטלפון ________________________</w:t>
      </w:r>
    </w:p>
    <w:p w:rsidR="00DA37D4" w:rsidRPr="00D62A8C" w:rsidRDefault="00DA37D4" w:rsidP="00DA37D4">
      <w:pPr>
        <w:spacing w:line="240" w:lineRule="auto"/>
        <w:jc w:val="right"/>
        <w:rPr>
          <w:rFonts w:ascii="Arial" w:hAnsi="Arial"/>
        </w:rPr>
      </w:pPr>
      <w:r w:rsidRPr="00D62A8C">
        <w:rPr>
          <w:rFonts w:ascii="Arial" w:hAnsi="Arial"/>
          <w:rtl/>
        </w:rPr>
        <w:t>מס' הפקס: ________________________</w:t>
      </w:r>
    </w:p>
    <w:p w:rsidR="00DA37D4" w:rsidRPr="00D62A8C" w:rsidRDefault="00DA37D4" w:rsidP="00DA37D4">
      <w:pPr>
        <w:spacing w:line="240" w:lineRule="auto"/>
        <w:rPr>
          <w:rFonts w:ascii="Arial" w:hAnsi="Arial"/>
        </w:rPr>
      </w:pPr>
    </w:p>
    <w:p w:rsidR="00DA37D4" w:rsidRPr="00D62A8C" w:rsidRDefault="00DA37D4" w:rsidP="00DA37D4">
      <w:pPr>
        <w:spacing w:line="240" w:lineRule="auto"/>
        <w:jc w:val="center"/>
        <w:rPr>
          <w:rFonts w:ascii="Arial" w:hAnsi="Arial"/>
          <w:b/>
          <w:bCs/>
          <w:u w:val="single"/>
        </w:rPr>
      </w:pPr>
      <w:r w:rsidRPr="00D62A8C">
        <w:rPr>
          <w:rFonts w:ascii="Arial" w:hAnsi="Arial"/>
          <w:b/>
          <w:bCs/>
          <w:u w:val="single"/>
          <w:rtl/>
        </w:rPr>
        <w:t>כתב ערבות</w:t>
      </w:r>
    </w:p>
    <w:p w:rsidR="00DA37D4" w:rsidRPr="00D62A8C" w:rsidRDefault="00DA37D4" w:rsidP="00DA37D4">
      <w:pPr>
        <w:spacing w:line="240" w:lineRule="auto"/>
        <w:rPr>
          <w:rFonts w:ascii="Arial" w:hAnsi="Arial"/>
          <w:rtl/>
        </w:rPr>
      </w:pPr>
    </w:p>
    <w:p w:rsidR="00DA37D4" w:rsidRPr="00D62A8C" w:rsidRDefault="00DA37D4" w:rsidP="00DA37D4">
      <w:pPr>
        <w:spacing w:line="240" w:lineRule="auto"/>
        <w:rPr>
          <w:rFonts w:ascii="Arial" w:hAnsi="Arial"/>
        </w:rPr>
      </w:pPr>
      <w:r w:rsidRPr="00D62A8C">
        <w:rPr>
          <w:rFonts w:ascii="Arial" w:hAnsi="Arial"/>
          <w:rtl/>
        </w:rPr>
        <w:t xml:space="preserve">לכבוד </w:t>
      </w:r>
    </w:p>
    <w:p w:rsidR="00DA37D4" w:rsidRPr="00D62A8C" w:rsidRDefault="00DA37D4" w:rsidP="00DA37D4">
      <w:pPr>
        <w:spacing w:line="240" w:lineRule="auto"/>
        <w:rPr>
          <w:rFonts w:ascii="Arial" w:hAnsi="Arial"/>
        </w:rPr>
      </w:pPr>
      <w:r w:rsidRPr="00D62A8C">
        <w:rPr>
          <w:rFonts w:ascii="Arial" w:hAnsi="Arial"/>
          <w:rtl/>
        </w:rPr>
        <w:t xml:space="preserve">ממשלת ישראל </w:t>
      </w:r>
    </w:p>
    <w:p w:rsidR="00DA37D4" w:rsidRPr="00D62A8C" w:rsidRDefault="00DA37D4" w:rsidP="00DA37D4">
      <w:pPr>
        <w:spacing w:line="240" w:lineRule="auto"/>
        <w:rPr>
          <w:rFonts w:ascii="Arial" w:hAnsi="Arial"/>
        </w:rPr>
      </w:pPr>
      <w:r w:rsidRPr="00D62A8C">
        <w:rPr>
          <w:rFonts w:ascii="Arial" w:hAnsi="Arial"/>
          <w:rtl/>
        </w:rPr>
        <w:t>באמצעות משרד ____________</w:t>
      </w:r>
    </w:p>
    <w:p w:rsidR="00DA37D4" w:rsidRPr="00D62A8C" w:rsidRDefault="00DA37D4" w:rsidP="00DA37D4">
      <w:pPr>
        <w:spacing w:line="240" w:lineRule="auto"/>
        <w:jc w:val="center"/>
        <w:rPr>
          <w:rFonts w:ascii="Arial" w:hAnsi="Arial"/>
          <w:b/>
          <w:bCs/>
          <w:rtl/>
        </w:rPr>
      </w:pPr>
    </w:p>
    <w:p w:rsidR="00DA37D4" w:rsidRPr="00D62A8C" w:rsidRDefault="00DA37D4" w:rsidP="00DA37D4">
      <w:pPr>
        <w:spacing w:line="240" w:lineRule="auto"/>
        <w:jc w:val="center"/>
        <w:rPr>
          <w:rFonts w:ascii="Arial" w:hAnsi="Arial"/>
        </w:rPr>
      </w:pPr>
      <w:r w:rsidRPr="00D62A8C">
        <w:rPr>
          <w:rFonts w:ascii="Arial" w:hAnsi="Arial"/>
          <w:b/>
          <w:bCs/>
          <w:rtl/>
        </w:rPr>
        <w:t>הנדון: ערבות מס'</w:t>
      </w:r>
      <w:r w:rsidRPr="00D62A8C">
        <w:rPr>
          <w:rFonts w:ascii="Arial" w:hAnsi="Arial"/>
          <w:rtl/>
        </w:rPr>
        <w:t>____________</w:t>
      </w:r>
    </w:p>
    <w:p w:rsidR="00DA37D4" w:rsidRPr="00A302DD" w:rsidRDefault="00DA37D4" w:rsidP="00DA37D4">
      <w:pPr>
        <w:spacing w:line="240" w:lineRule="auto"/>
        <w:rPr>
          <w:rFonts w:ascii="Arial" w:hAnsi="Arial"/>
          <w:rtl/>
        </w:rPr>
      </w:pPr>
    </w:p>
    <w:p w:rsidR="00DA37D4" w:rsidRPr="00D62A8C" w:rsidRDefault="00DA37D4" w:rsidP="00DA37D4">
      <w:pPr>
        <w:spacing w:line="240" w:lineRule="auto"/>
        <w:rPr>
          <w:rFonts w:ascii="Arial" w:hAnsi="Arial"/>
          <w:rtl/>
        </w:rPr>
      </w:pPr>
    </w:p>
    <w:p w:rsidR="00DA37D4" w:rsidRPr="00D62A8C" w:rsidRDefault="00DA37D4" w:rsidP="00DA37D4">
      <w:pPr>
        <w:spacing w:line="240" w:lineRule="auto"/>
        <w:rPr>
          <w:rFonts w:ascii="Arial" w:hAnsi="Arial"/>
        </w:rPr>
      </w:pPr>
      <w:r w:rsidRPr="00D62A8C">
        <w:rPr>
          <w:rFonts w:ascii="Arial" w:hAnsi="Arial"/>
          <w:rtl/>
        </w:rPr>
        <w:t>אנו ערבים בזה כלפיכם לסילוק כל סכום עד לסך ______________________________________</w:t>
      </w:r>
    </w:p>
    <w:p w:rsidR="00DA37D4" w:rsidRPr="00D62A8C" w:rsidRDefault="00DA37D4" w:rsidP="002D05D3">
      <w:pPr>
        <w:spacing w:line="240" w:lineRule="auto"/>
        <w:rPr>
          <w:rFonts w:ascii="Arial" w:hAnsi="Arial"/>
        </w:rPr>
      </w:pPr>
      <w:r w:rsidRPr="00D62A8C">
        <w:rPr>
          <w:rFonts w:ascii="Arial" w:hAnsi="Arial"/>
          <w:rtl/>
        </w:rPr>
        <w:t>(במילים ______</w:t>
      </w:r>
      <w:r w:rsidR="002D05D3" w:rsidRPr="00D62A8C">
        <w:rPr>
          <w:rFonts w:ascii="Arial" w:hAnsi="Arial"/>
          <w:rtl/>
        </w:rPr>
        <w:t>________________________</w:t>
      </w:r>
      <w:r w:rsidR="002D05D3" w:rsidRPr="00D62A8C">
        <w:rPr>
          <w:rFonts w:ascii="Arial" w:hAnsi="Arial" w:hint="cs"/>
          <w:rtl/>
        </w:rPr>
        <w:t>) מ</w:t>
      </w:r>
      <w:r w:rsidRPr="00D62A8C">
        <w:rPr>
          <w:rFonts w:ascii="Arial" w:hAnsi="Arial"/>
          <w:rtl/>
        </w:rPr>
        <w:t>תאריך _________________________</w:t>
      </w:r>
    </w:p>
    <w:p w:rsidR="00DA37D4" w:rsidRPr="00D62A8C" w:rsidRDefault="00DA37D4" w:rsidP="002D05D3">
      <w:pPr>
        <w:spacing w:line="240" w:lineRule="auto"/>
        <w:ind w:left="5526"/>
        <w:rPr>
          <w:rFonts w:ascii="Arial" w:hAnsi="Arial"/>
          <w:rtl/>
        </w:rPr>
      </w:pPr>
      <w:r w:rsidRPr="00D62A8C">
        <w:rPr>
          <w:rFonts w:ascii="Arial" w:hAnsi="Arial"/>
          <w:rtl/>
        </w:rPr>
        <w:t>(תאריך תחילת תוקף הערבות)</w:t>
      </w:r>
    </w:p>
    <w:p w:rsidR="00DA37D4" w:rsidRPr="00D62A8C" w:rsidRDefault="00DA37D4" w:rsidP="00DA37D4">
      <w:pPr>
        <w:spacing w:line="240" w:lineRule="auto"/>
        <w:rPr>
          <w:rFonts w:ascii="Arial" w:hAnsi="Arial"/>
        </w:rPr>
      </w:pPr>
    </w:p>
    <w:p w:rsidR="00DA37D4" w:rsidRPr="00D62A8C" w:rsidRDefault="00DA37D4" w:rsidP="00B01878">
      <w:pPr>
        <w:spacing w:line="240" w:lineRule="auto"/>
        <w:rPr>
          <w:rFonts w:ascii="Arial" w:hAnsi="Arial"/>
        </w:rPr>
      </w:pPr>
      <w:r w:rsidRPr="00D62A8C">
        <w:rPr>
          <w:rFonts w:ascii="Arial" w:hAnsi="Arial"/>
          <w:rtl/>
        </w:rPr>
        <w:t>אשר תדרשו מאת: ____________________________________________(להלן "החייב") בקשר</w:t>
      </w:r>
      <w:r w:rsidRPr="00D62A8C">
        <w:rPr>
          <w:rFonts w:ascii="Arial" w:hAnsi="Arial" w:hint="cs"/>
          <w:rtl/>
        </w:rPr>
        <w:t xml:space="preserve"> </w:t>
      </w:r>
      <w:r w:rsidRPr="00D62A8C">
        <w:rPr>
          <w:rFonts w:ascii="Arial" w:hAnsi="Arial"/>
          <w:rtl/>
        </w:rPr>
        <w:t>עם הזמנה</w:t>
      </w:r>
      <w:r w:rsidRPr="00FC039C">
        <w:rPr>
          <w:rFonts w:ascii="Arial" w:hAnsi="Arial"/>
          <w:rtl/>
        </w:rPr>
        <w:t xml:space="preserve"> </w:t>
      </w:r>
      <w:r w:rsidR="00F3379C" w:rsidRPr="00FC039C">
        <w:rPr>
          <w:rFonts w:ascii="Arial" w:hAnsi="Arial" w:hint="eastAsia"/>
          <w:rtl/>
        </w:rPr>
        <w:t>ל</w:t>
      </w:r>
      <w:r w:rsidR="00B91385" w:rsidRPr="00A350D8">
        <w:rPr>
          <w:rFonts w:hint="eastAsia"/>
          <w:rtl/>
        </w:rPr>
        <w:t>מכרז</w:t>
      </w:r>
      <w:r w:rsidR="00B01878">
        <w:rPr>
          <w:rtl/>
        </w:rPr>
        <w:t xml:space="preserve"> פומבי מס' 51/2017 לאספקת</w:t>
      </w:r>
      <w:r w:rsidR="00B91385" w:rsidRPr="00A350D8">
        <w:rPr>
          <w:rtl/>
        </w:rPr>
        <w:t xml:space="preserve"> מנדפים ביולוגיים למעבדה לבקטריולוגיה בשירותים הווטרינריים</w:t>
      </w:r>
      <w:r w:rsidRPr="00FC039C">
        <w:rPr>
          <w:rFonts w:ascii="Arial" w:hAnsi="Arial"/>
          <w:rtl/>
        </w:rPr>
        <w:t xml:space="preserve"> אנו נשלם לכם את הסכום הנ"ל תוך 15 יום מתאריך דרישתכם הראשונה שנשלחה אלינו במכתב בדואר רשום, מבלי</w:t>
      </w:r>
      <w:r w:rsidRPr="00D62A8C">
        <w:rPr>
          <w:rFonts w:ascii="Arial" w:hAnsi="Arial"/>
          <w:rtl/>
        </w:rPr>
        <w:t xml:space="preserve">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DA37D4" w:rsidRPr="00D62A8C" w:rsidRDefault="00DA37D4" w:rsidP="00DA37D4">
      <w:pPr>
        <w:spacing w:line="240" w:lineRule="auto"/>
        <w:rPr>
          <w:rFonts w:ascii="Arial" w:hAnsi="Arial"/>
          <w:rtl/>
        </w:rPr>
      </w:pPr>
    </w:p>
    <w:p w:rsidR="00DA37D4" w:rsidRPr="00D62A8C" w:rsidRDefault="00DA37D4" w:rsidP="00DA37D4">
      <w:pPr>
        <w:spacing w:line="240" w:lineRule="auto"/>
        <w:rPr>
          <w:rFonts w:ascii="Arial" w:hAnsi="Arial"/>
        </w:rPr>
      </w:pPr>
      <w:r w:rsidRPr="00D62A8C">
        <w:rPr>
          <w:rFonts w:ascii="Arial" w:hAnsi="Arial"/>
          <w:rtl/>
        </w:rPr>
        <w:t>ערבות זו תהיה בתוקף מתאריך ______________ עד תאריך  _______________</w:t>
      </w:r>
    </w:p>
    <w:p w:rsidR="00DA37D4" w:rsidRPr="00D62A8C" w:rsidRDefault="00DA37D4" w:rsidP="00DA37D4">
      <w:pPr>
        <w:spacing w:line="240" w:lineRule="auto"/>
        <w:rPr>
          <w:rFonts w:ascii="Arial" w:hAnsi="Arial"/>
          <w:rtl/>
        </w:rPr>
      </w:pPr>
    </w:p>
    <w:p w:rsidR="00DA37D4" w:rsidRPr="00D62A8C" w:rsidRDefault="00DA37D4" w:rsidP="00DA37D4">
      <w:pPr>
        <w:spacing w:line="240" w:lineRule="auto"/>
        <w:rPr>
          <w:rFonts w:ascii="Arial" w:hAnsi="Arial"/>
        </w:rPr>
      </w:pPr>
      <w:r w:rsidRPr="00D62A8C">
        <w:rPr>
          <w:rFonts w:ascii="Arial" w:hAnsi="Arial"/>
          <w:rtl/>
        </w:rPr>
        <w:t>דרישה על פי ערבות זו יש להפנות לסניף הבנק/חב' הביטוח שכתובתו__________________________</w:t>
      </w:r>
    </w:p>
    <w:p w:rsidR="00DA37D4" w:rsidRPr="00D62A8C" w:rsidRDefault="00DA37D4" w:rsidP="00DA37D4">
      <w:pPr>
        <w:spacing w:line="240" w:lineRule="auto"/>
        <w:rPr>
          <w:rFonts w:ascii="Arial" w:hAnsi="Arial"/>
        </w:rPr>
      </w:pPr>
      <w:r w:rsidRPr="00D62A8C">
        <w:rPr>
          <w:rFonts w:ascii="Arial" w:hAnsi="Arial"/>
          <w:rtl/>
        </w:rPr>
        <w:t xml:space="preserve">                                                                                       </w:t>
      </w:r>
      <w:r w:rsidRPr="00D62A8C">
        <w:rPr>
          <w:rFonts w:ascii="Arial" w:hAnsi="Arial" w:hint="cs"/>
          <w:rtl/>
        </w:rPr>
        <w:t xml:space="preserve">                   </w:t>
      </w:r>
      <w:r w:rsidRPr="00D62A8C">
        <w:rPr>
          <w:rFonts w:ascii="Arial" w:hAnsi="Arial"/>
          <w:rtl/>
        </w:rPr>
        <w:t xml:space="preserve">   שם הבנק/חב' הביטוח</w:t>
      </w:r>
    </w:p>
    <w:p w:rsidR="00DA37D4" w:rsidRPr="00D62A8C" w:rsidRDefault="00DA37D4" w:rsidP="00DA37D4">
      <w:pPr>
        <w:spacing w:line="240" w:lineRule="auto"/>
        <w:rPr>
          <w:rFonts w:ascii="Arial" w:hAnsi="Arial"/>
          <w:rtl/>
        </w:rPr>
      </w:pPr>
    </w:p>
    <w:p w:rsidR="00DA37D4" w:rsidRPr="00D62A8C" w:rsidRDefault="00DA37D4" w:rsidP="00DA37D4">
      <w:pPr>
        <w:spacing w:line="240" w:lineRule="auto"/>
        <w:rPr>
          <w:rFonts w:ascii="Arial" w:hAnsi="Arial"/>
        </w:rPr>
      </w:pPr>
      <w:r w:rsidRPr="00D62A8C">
        <w:rPr>
          <w:rFonts w:ascii="Arial" w:hAnsi="Arial"/>
          <w:rtl/>
        </w:rPr>
        <w:t>___________________________________      __________________________________</w:t>
      </w:r>
    </w:p>
    <w:p w:rsidR="00DA37D4" w:rsidRPr="00D62A8C" w:rsidRDefault="00DA37D4" w:rsidP="00DA37D4">
      <w:pPr>
        <w:spacing w:line="240" w:lineRule="auto"/>
        <w:rPr>
          <w:rFonts w:ascii="Arial" w:hAnsi="Arial"/>
        </w:rPr>
      </w:pPr>
      <w:r w:rsidRPr="00D62A8C">
        <w:rPr>
          <w:rFonts w:ascii="Arial" w:hAnsi="Arial"/>
          <w:rtl/>
        </w:rPr>
        <w:t xml:space="preserve">                  מס' הבנק ומס' הסניף                                         כתובת סניף הבנק/חברת הביטוח </w:t>
      </w:r>
    </w:p>
    <w:p w:rsidR="00DA37D4" w:rsidRPr="00D62A8C" w:rsidRDefault="00DA37D4" w:rsidP="00DA37D4">
      <w:pPr>
        <w:spacing w:line="240" w:lineRule="auto"/>
        <w:rPr>
          <w:rFonts w:ascii="Arial" w:hAnsi="Arial"/>
        </w:rPr>
      </w:pPr>
    </w:p>
    <w:p w:rsidR="00DA37D4" w:rsidRPr="00D62A8C" w:rsidRDefault="00DA37D4" w:rsidP="00DA37D4">
      <w:pPr>
        <w:spacing w:line="240" w:lineRule="auto"/>
        <w:rPr>
          <w:rFonts w:ascii="Arial" w:hAnsi="Arial"/>
          <w:rtl/>
        </w:rPr>
      </w:pPr>
    </w:p>
    <w:p w:rsidR="00DA37D4" w:rsidRPr="00D62A8C" w:rsidRDefault="00DA37D4" w:rsidP="00DA37D4">
      <w:pPr>
        <w:spacing w:line="240" w:lineRule="auto"/>
        <w:rPr>
          <w:rFonts w:ascii="Arial" w:hAnsi="Arial"/>
          <w:rtl/>
        </w:rPr>
      </w:pPr>
    </w:p>
    <w:p w:rsidR="00DA37D4" w:rsidRPr="00D62A8C" w:rsidRDefault="00DA37D4" w:rsidP="00DA37D4">
      <w:pPr>
        <w:spacing w:line="240" w:lineRule="auto"/>
        <w:rPr>
          <w:rFonts w:ascii="Arial" w:hAnsi="Arial"/>
          <w:rtl/>
        </w:rPr>
      </w:pPr>
      <w:r w:rsidRPr="00D62A8C">
        <w:rPr>
          <w:rFonts w:ascii="Arial" w:hAnsi="Arial"/>
          <w:rtl/>
        </w:rPr>
        <w:t>ערבות זו אינה ניתנת להעברה</w:t>
      </w:r>
      <w:r w:rsidRPr="00D62A8C">
        <w:rPr>
          <w:rFonts w:ascii="Arial" w:hAnsi="Arial" w:hint="cs"/>
          <w:rtl/>
        </w:rPr>
        <w:t>.</w:t>
      </w:r>
    </w:p>
    <w:p w:rsidR="00DA37D4" w:rsidRPr="00D62A8C" w:rsidRDefault="00DA37D4" w:rsidP="00DA37D4">
      <w:pPr>
        <w:spacing w:line="240" w:lineRule="auto"/>
        <w:rPr>
          <w:rFonts w:ascii="Arial" w:hAnsi="Arial"/>
          <w:rtl/>
        </w:rPr>
      </w:pPr>
    </w:p>
    <w:p w:rsidR="00DA37D4" w:rsidRPr="00D62A8C" w:rsidRDefault="00DA37D4" w:rsidP="00DA37D4">
      <w:pPr>
        <w:spacing w:line="240" w:lineRule="auto"/>
        <w:rPr>
          <w:rFonts w:ascii="Arial" w:hAnsi="Arial"/>
        </w:rPr>
      </w:pPr>
    </w:p>
    <w:p w:rsidR="00DA37D4" w:rsidRPr="00D62A8C" w:rsidRDefault="00DA37D4" w:rsidP="00DA37D4">
      <w:pPr>
        <w:spacing w:line="240" w:lineRule="auto"/>
        <w:rPr>
          <w:rFonts w:ascii="Arial" w:hAnsi="Arial"/>
        </w:rPr>
      </w:pPr>
      <w:r w:rsidRPr="00D62A8C">
        <w:rPr>
          <w:rFonts w:ascii="Arial" w:hAnsi="Arial"/>
          <w:rtl/>
        </w:rPr>
        <w:t xml:space="preserve">________________                       ________________                       ________________                  </w:t>
      </w:r>
    </w:p>
    <w:p w:rsidR="00DA37D4" w:rsidRPr="00D62A8C" w:rsidRDefault="00DA37D4" w:rsidP="00DA37D4">
      <w:pPr>
        <w:spacing w:line="240" w:lineRule="auto"/>
        <w:rPr>
          <w:rFonts w:ascii="Arial" w:hAnsi="Arial"/>
        </w:rPr>
      </w:pPr>
      <w:r w:rsidRPr="00D62A8C">
        <w:rPr>
          <w:rFonts w:ascii="Arial" w:hAnsi="Arial"/>
          <w:rtl/>
        </w:rPr>
        <w:t xml:space="preserve">          תאריך                                                  שם מלא                                         חתימה וחותמת </w:t>
      </w:r>
    </w:p>
    <w:p w:rsidR="00DA37D4" w:rsidRPr="00D62A8C" w:rsidRDefault="00DA37D4" w:rsidP="00DA37D4">
      <w:pPr>
        <w:spacing w:line="240" w:lineRule="auto"/>
        <w:rPr>
          <w:rFonts w:ascii="Arial" w:hAnsi="Arial"/>
          <w:rtl/>
        </w:rPr>
      </w:pPr>
    </w:p>
    <w:p w:rsidR="00DA37D4" w:rsidRPr="00D62A8C" w:rsidRDefault="00DA37D4" w:rsidP="00DA37D4">
      <w:pPr>
        <w:spacing w:line="240" w:lineRule="auto"/>
        <w:rPr>
          <w:rFonts w:ascii="Arial" w:hAnsi="Arial"/>
          <w:rtl/>
        </w:rPr>
      </w:pPr>
    </w:p>
    <w:p w:rsidR="003F63CF" w:rsidRPr="00D62A8C" w:rsidRDefault="003F63CF" w:rsidP="003F63CF">
      <w:pPr>
        <w:rPr>
          <w:rtl/>
        </w:rPr>
      </w:pPr>
    </w:p>
    <w:p w:rsidR="00886DBB" w:rsidRPr="00D62A8C" w:rsidRDefault="00886DBB" w:rsidP="00886DBB">
      <w:pPr>
        <w:pStyle w:val="HNormal"/>
        <w:rPr>
          <w:rFonts w:cs="David"/>
          <w:highlight w:val="yellow"/>
          <w:rtl/>
        </w:rPr>
      </w:pPr>
    </w:p>
    <w:p w:rsidR="003F63CF" w:rsidRPr="00D62A8C" w:rsidRDefault="003F63CF" w:rsidP="00886DBB"/>
    <w:p w:rsidR="00886DBB" w:rsidRPr="00D62A8C" w:rsidRDefault="00886DBB" w:rsidP="00886DBB">
      <w:r w:rsidRPr="00D62A8C">
        <w:rPr>
          <w:rtl/>
        </w:rPr>
        <w:tab/>
      </w:r>
    </w:p>
    <w:p w:rsidR="00886DBB" w:rsidRPr="00D62A8C" w:rsidRDefault="00886DBB" w:rsidP="00886DBB">
      <w:pPr>
        <w:jc w:val="center"/>
      </w:pPr>
      <w:r w:rsidRPr="00D62A8C">
        <w:rPr>
          <w:rtl/>
        </w:rPr>
        <w:t>_______________________________</w:t>
      </w:r>
    </w:p>
    <w:p w:rsidR="00886DBB" w:rsidRPr="00D62A8C" w:rsidRDefault="00886DBB" w:rsidP="00A350D8">
      <w:pPr>
        <w:jc w:val="center"/>
        <w:rPr>
          <w:noProof/>
          <w:sz w:val="20"/>
        </w:rPr>
      </w:pPr>
      <w:proofErr w:type="spellStart"/>
      <w:r w:rsidRPr="00D62A8C">
        <w:rPr>
          <w:rFonts w:hint="cs"/>
          <w:rtl/>
        </w:rPr>
        <w:t>מורשי</w:t>
      </w:r>
      <w:proofErr w:type="spellEnd"/>
      <w:r w:rsidRPr="00D62A8C">
        <w:rPr>
          <w:rFonts w:hint="cs"/>
          <w:rtl/>
        </w:rPr>
        <w:t xml:space="preserve"> החתימה</w:t>
      </w:r>
    </w:p>
    <w:p w:rsidR="00886DBB" w:rsidRPr="00A350D8" w:rsidRDefault="00886DBB" w:rsidP="00A350D8">
      <w:pPr>
        <w:pStyle w:val="8"/>
        <w:rPr>
          <w:rtl/>
        </w:rPr>
      </w:pPr>
      <w:bookmarkStart w:id="261" w:name="נספח_נוהל_הגרלה"/>
      <w:bookmarkStart w:id="262" w:name="_Toc378247297"/>
      <w:bookmarkStart w:id="263" w:name="_Toc378751286"/>
      <w:bookmarkStart w:id="264" w:name="_Toc365486699"/>
      <w:bookmarkStart w:id="265" w:name="_Toc398494923"/>
      <w:r w:rsidRPr="00A350D8">
        <w:rPr>
          <w:rFonts w:hint="eastAsia"/>
          <w:rtl/>
        </w:rPr>
        <w:lastRenderedPageBreak/>
        <w:t>נספח</w:t>
      </w:r>
      <w:r w:rsidRPr="00A350D8">
        <w:rPr>
          <w:rtl/>
        </w:rPr>
        <w:t xml:space="preserve"> </w:t>
      </w:r>
      <w:bookmarkEnd w:id="261"/>
      <w:r w:rsidR="00C12B21">
        <w:rPr>
          <w:rFonts w:hint="cs"/>
          <w:b w:val="0"/>
          <w:bCs w:val="0"/>
          <w:rtl/>
        </w:rPr>
        <w:t>16</w:t>
      </w:r>
      <w:r w:rsidR="000A38D0" w:rsidRPr="00A350D8">
        <w:rPr>
          <w:rtl/>
        </w:rPr>
        <w:t xml:space="preserve"> </w:t>
      </w:r>
      <w:r w:rsidRPr="00A350D8">
        <w:rPr>
          <w:rtl/>
        </w:rPr>
        <w:tab/>
      </w:r>
      <w:bookmarkStart w:id="266" w:name="נספח_נוהל_הגרלה_כותרת"/>
      <w:r w:rsidRPr="00A350D8">
        <w:rPr>
          <w:rFonts w:hint="eastAsia"/>
          <w:rtl/>
        </w:rPr>
        <w:t>נוהל</w:t>
      </w:r>
      <w:r w:rsidRPr="00A350D8">
        <w:rPr>
          <w:rtl/>
        </w:rPr>
        <w:t xml:space="preserve"> </w:t>
      </w:r>
      <w:r w:rsidRPr="00A350D8">
        <w:rPr>
          <w:rFonts w:hint="eastAsia"/>
          <w:rtl/>
        </w:rPr>
        <w:t>הגרלה</w:t>
      </w:r>
      <w:r w:rsidRPr="00A350D8">
        <w:rPr>
          <w:rtl/>
        </w:rPr>
        <w:t xml:space="preserve"> </w:t>
      </w:r>
      <w:r w:rsidRPr="00A350D8">
        <w:rPr>
          <w:rFonts w:hint="eastAsia"/>
          <w:rtl/>
        </w:rPr>
        <w:t>לבחירת</w:t>
      </w:r>
      <w:r w:rsidRPr="00A350D8">
        <w:rPr>
          <w:rtl/>
        </w:rPr>
        <w:t xml:space="preserve"> </w:t>
      </w:r>
      <w:r w:rsidRPr="00A350D8">
        <w:rPr>
          <w:rFonts w:hint="eastAsia"/>
          <w:rtl/>
        </w:rPr>
        <w:t>הזוכה</w:t>
      </w:r>
      <w:r w:rsidRPr="00A350D8">
        <w:rPr>
          <w:rtl/>
        </w:rPr>
        <w:t xml:space="preserve"> </w:t>
      </w:r>
      <w:r w:rsidRPr="00A350D8">
        <w:rPr>
          <w:rFonts w:hint="eastAsia"/>
          <w:rtl/>
        </w:rPr>
        <w:t>למכרז</w:t>
      </w:r>
      <w:bookmarkEnd w:id="262"/>
      <w:bookmarkEnd w:id="263"/>
      <w:bookmarkEnd w:id="264"/>
      <w:bookmarkEnd w:id="265"/>
      <w:bookmarkEnd w:id="266"/>
    </w:p>
    <w:p w:rsidR="00886DBB" w:rsidRPr="00D62A8C" w:rsidRDefault="00886DBB" w:rsidP="000F6F8C">
      <w:pPr>
        <w:numPr>
          <w:ilvl w:val="0"/>
          <w:numId w:val="9"/>
        </w:numPr>
        <w:tabs>
          <w:tab w:val="clear" w:pos="720"/>
          <w:tab w:val="num" w:pos="360"/>
        </w:tabs>
        <w:spacing w:line="240" w:lineRule="auto"/>
        <w:ind w:left="360"/>
        <w:rPr>
          <w:b/>
          <w:bCs/>
        </w:rPr>
      </w:pPr>
      <w:r w:rsidRPr="00D62A8C">
        <w:rPr>
          <w:rFonts w:hint="cs"/>
          <w:b/>
          <w:bCs/>
          <w:rtl/>
        </w:rPr>
        <w:t>ועדת הגרלה</w:t>
      </w:r>
    </w:p>
    <w:p w:rsidR="00886DBB" w:rsidRPr="00D62A8C" w:rsidRDefault="00886DBB" w:rsidP="003F63CF">
      <w:pPr>
        <w:spacing w:after="240" w:line="240" w:lineRule="auto"/>
        <w:ind w:left="360"/>
      </w:pPr>
      <w:r w:rsidRPr="00D62A8C">
        <w:rPr>
          <w:rFonts w:hint="cs"/>
          <w:rtl/>
        </w:rPr>
        <w:t xml:space="preserve">חברי ועדת המכרזים המשרדית (יו"ר הוועדה, נציג </w:t>
      </w:r>
      <w:proofErr w:type="spellStart"/>
      <w:r w:rsidRPr="00D62A8C">
        <w:rPr>
          <w:rFonts w:hint="cs"/>
          <w:rtl/>
        </w:rPr>
        <w:t>חשבות</w:t>
      </w:r>
      <w:proofErr w:type="spellEnd"/>
      <w:r w:rsidRPr="00D62A8C">
        <w:rPr>
          <w:rFonts w:hint="cs"/>
          <w:rtl/>
        </w:rPr>
        <w:t xml:space="preserve"> ונציג לשכה משפטית) יהיו חברי ועדת ההגרלה ויו"ר הוועדה יהיה נציג נוסף של הלשכה המשפטית.</w:t>
      </w:r>
    </w:p>
    <w:p w:rsidR="00886DBB" w:rsidRPr="00D62A8C" w:rsidRDefault="00886DBB" w:rsidP="000F6F8C">
      <w:pPr>
        <w:numPr>
          <w:ilvl w:val="0"/>
          <w:numId w:val="9"/>
        </w:numPr>
        <w:tabs>
          <w:tab w:val="clear" w:pos="720"/>
          <w:tab w:val="num" w:pos="360"/>
        </w:tabs>
        <w:spacing w:line="240" w:lineRule="auto"/>
        <w:ind w:left="360"/>
        <w:rPr>
          <w:b/>
          <w:bCs/>
        </w:rPr>
      </w:pPr>
      <w:r w:rsidRPr="00D62A8C">
        <w:rPr>
          <w:rFonts w:hint="cs"/>
          <w:b/>
          <w:bCs/>
          <w:rtl/>
        </w:rPr>
        <w:t>נוהל עבודה</w:t>
      </w:r>
    </w:p>
    <w:p w:rsidR="00886DBB" w:rsidRPr="00D62A8C" w:rsidRDefault="00886DBB" w:rsidP="000F6F8C">
      <w:pPr>
        <w:numPr>
          <w:ilvl w:val="0"/>
          <w:numId w:val="10"/>
        </w:numPr>
        <w:spacing w:line="240" w:lineRule="auto"/>
      </w:pPr>
      <w:r w:rsidRPr="00D62A8C">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rsidR="00886DBB" w:rsidRPr="00D62A8C" w:rsidRDefault="00886DBB" w:rsidP="000F6F8C">
      <w:pPr>
        <w:numPr>
          <w:ilvl w:val="0"/>
          <w:numId w:val="10"/>
        </w:numPr>
        <w:spacing w:line="240" w:lineRule="auto"/>
      </w:pPr>
      <w:r w:rsidRPr="00D62A8C">
        <w:rPr>
          <w:rFonts w:hint="cs"/>
          <w:rtl/>
        </w:rPr>
        <w:t>ועדת ההגרלה תרשום פרוטוקול אשר יתעד את מהלך ההגרלה ותוצאותיה. הפרוטוקול ייחתם על ידי כל חברי הוועדה.</w:t>
      </w:r>
    </w:p>
    <w:p w:rsidR="00886DBB" w:rsidRPr="00D62A8C" w:rsidRDefault="00886DBB" w:rsidP="000F6F8C">
      <w:pPr>
        <w:numPr>
          <w:ilvl w:val="0"/>
          <w:numId w:val="10"/>
        </w:numPr>
        <w:spacing w:line="240" w:lineRule="auto"/>
      </w:pPr>
      <w:r w:rsidRPr="00D62A8C">
        <w:rPr>
          <w:rFonts w:hint="cs"/>
          <w:rtl/>
        </w:rPr>
        <w:t xml:space="preserve">ועדת ההגרלה תיידע את המציעים בדבר תוצאות ההגרלה. </w:t>
      </w:r>
    </w:p>
    <w:p w:rsidR="00886DBB" w:rsidRPr="00D62A8C" w:rsidRDefault="00886DBB" w:rsidP="000F6F8C">
      <w:pPr>
        <w:numPr>
          <w:ilvl w:val="0"/>
          <w:numId w:val="10"/>
        </w:numPr>
        <w:spacing w:after="240" w:line="240" w:lineRule="auto"/>
      </w:pPr>
      <w:r w:rsidRPr="00D62A8C">
        <w:rPr>
          <w:rFonts w:hint="cs"/>
          <w:rtl/>
        </w:rPr>
        <w:t xml:space="preserve">שמות המציעים אשר השתתפו בהגרלה יהיו פתוחים לעיון. </w:t>
      </w:r>
    </w:p>
    <w:p w:rsidR="00886DBB" w:rsidRPr="00D62A8C" w:rsidRDefault="00886DBB" w:rsidP="000F6F8C">
      <w:pPr>
        <w:numPr>
          <w:ilvl w:val="0"/>
          <w:numId w:val="9"/>
        </w:numPr>
        <w:tabs>
          <w:tab w:val="clear" w:pos="720"/>
          <w:tab w:val="num" w:pos="360"/>
        </w:tabs>
        <w:spacing w:line="240" w:lineRule="auto"/>
        <w:ind w:left="360"/>
        <w:rPr>
          <w:b/>
          <w:bCs/>
        </w:rPr>
      </w:pPr>
      <w:r w:rsidRPr="00D62A8C">
        <w:rPr>
          <w:rFonts w:hint="cs"/>
          <w:b/>
          <w:bCs/>
          <w:rtl/>
        </w:rPr>
        <w:t>שיטת ההגרלה</w:t>
      </w:r>
    </w:p>
    <w:p w:rsidR="00886DBB" w:rsidRPr="00D62A8C" w:rsidRDefault="00886DBB" w:rsidP="000F6F8C">
      <w:pPr>
        <w:numPr>
          <w:ilvl w:val="0"/>
          <w:numId w:val="11"/>
        </w:numPr>
        <w:spacing w:line="240" w:lineRule="auto"/>
      </w:pPr>
      <w:r w:rsidRPr="00D62A8C">
        <w:rPr>
          <w:rFonts w:hint="cs"/>
          <w:rtl/>
        </w:rPr>
        <w:t>הוועדה תכין רשימה של המציעים המשתתפים בהגרלה ופתק השתתפות זהה לכל מציע עליו יירשם שמו ומספרו הסידורי.</w:t>
      </w:r>
    </w:p>
    <w:p w:rsidR="00886DBB" w:rsidRPr="00D62A8C" w:rsidRDefault="00886DBB" w:rsidP="000F6F8C">
      <w:pPr>
        <w:numPr>
          <w:ilvl w:val="0"/>
          <w:numId w:val="11"/>
        </w:numPr>
        <w:spacing w:line="240" w:lineRule="auto"/>
      </w:pPr>
      <w:r w:rsidRPr="00D62A8C">
        <w:rPr>
          <w:rFonts w:hint="cs"/>
          <w:rtl/>
        </w:rPr>
        <w:t>כל פתק השתתפות ייחתם בידי חברי הוועדה.</w:t>
      </w:r>
    </w:p>
    <w:p w:rsidR="00886DBB" w:rsidRPr="00D62A8C" w:rsidRDefault="00886DBB" w:rsidP="000F6F8C">
      <w:pPr>
        <w:numPr>
          <w:ilvl w:val="0"/>
          <w:numId w:val="11"/>
        </w:numPr>
        <w:spacing w:line="240" w:lineRule="auto"/>
      </w:pPr>
      <w:r w:rsidRPr="00D62A8C">
        <w:rPr>
          <w:rFonts w:hint="cs"/>
          <w:rtl/>
        </w:rPr>
        <w:t xml:space="preserve">פתקי ההשתתפות יקופלו ויוכנסו לתוך קופסה. </w:t>
      </w:r>
    </w:p>
    <w:p w:rsidR="00886DBB" w:rsidRPr="00D62A8C" w:rsidRDefault="00886DBB" w:rsidP="000F6F8C">
      <w:pPr>
        <w:numPr>
          <w:ilvl w:val="0"/>
          <w:numId w:val="11"/>
        </w:numPr>
        <w:spacing w:line="240" w:lineRule="auto"/>
      </w:pPr>
      <w:r w:rsidRPr="00D62A8C">
        <w:rPr>
          <w:rFonts w:hint="cs"/>
          <w:rtl/>
        </w:rPr>
        <w:t>יו"ר הוועדה ישלוף פתק השתתפות אחד מן הקופסה.</w:t>
      </w:r>
    </w:p>
    <w:p w:rsidR="00886DBB" w:rsidRPr="00D62A8C" w:rsidRDefault="00886DBB" w:rsidP="000F6F8C">
      <w:pPr>
        <w:numPr>
          <w:ilvl w:val="0"/>
          <w:numId w:val="11"/>
        </w:numPr>
        <w:spacing w:line="240" w:lineRule="auto"/>
      </w:pPr>
      <w:r w:rsidRPr="00D62A8C">
        <w:rPr>
          <w:rFonts w:hint="cs"/>
          <w:rtl/>
        </w:rPr>
        <w:t>המציע אשר שמו ומספרו יופיעו על הפתק שהוצא - יוכרז כזוכה בהגרלה לצורך מתן השירות</w:t>
      </w:r>
      <w:r w:rsidR="00CB305A">
        <w:rPr>
          <w:rFonts w:hint="cs"/>
          <w:rtl/>
        </w:rPr>
        <w:t xml:space="preserve"> או אספקת הטובין</w:t>
      </w:r>
      <w:r w:rsidRPr="00D62A8C">
        <w:rPr>
          <w:rFonts w:hint="cs"/>
          <w:rtl/>
        </w:rPr>
        <w:t xml:space="preserve">, ולאף אחד </w:t>
      </w:r>
      <w:proofErr w:type="spellStart"/>
      <w:r w:rsidRPr="00D62A8C">
        <w:rPr>
          <w:rFonts w:hint="cs"/>
          <w:rtl/>
        </w:rPr>
        <w:t>מהמציעים</w:t>
      </w:r>
      <w:proofErr w:type="spellEnd"/>
      <w:r w:rsidRPr="00D62A8C">
        <w:rPr>
          <w:rFonts w:hint="cs"/>
          <w:rtl/>
        </w:rPr>
        <w:t xml:space="preserve"> האחרים לא תהיינה כל טענות או השגות על כך. </w:t>
      </w:r>
    </w:p>
    <w:p w:rsidR="00990666" w:rsidRPr="00D62A8C" w:rsidRDefault="00990666" w:rsidP="00C92698">
      <w:pPr>
        <w:tabs>
          <w:tab w:val="center" w:pos="720"/>
          <w:tab w:val="center" w:pos="2736"/>
          <w:tab w:val="center" w:pos="5040"/>
          <w:tab w:val="center" w:pos="7200"/>
        </w:tabs>
        <w:rPr>
          <w:rtl/>
        </w:rPr>
      </w:pPr>
    </w:p>
    <w:p w:rsidR="002E5DA1" w:rsidRPr="00D62A8C" w:rsidRDefault="002E5DA1" w:rsidP="00886DBB">
      <w:pPr>
        <w:rPr>
          <w:b/>
          <w:bCs/>
          <w:highlight w:val="yellow"/>
          <w:rtl/>
        </w:rPr>
      </w:pPr>
    </w:p>
    <w:p w:rsidR="002E5DA1" w:rsidRPr="00D62A8C" w:rsidRDefault="002E5DA1" w:rsidP="00886DBB">
      <w:pPr>
        <w:rPr>
          <w:b/>
          <w:bCs/>
          <w:highlight w:val="yellow"/>
          <w:rtl/>
        </w:rPr>
      </w:pPr>
    </w:p>
    <w:p w:rsidR="001859E9" w:rsidRPr="00A350D8" w:rsidRDefault="00C428A9" w:rsidP="00A350D8">
      <w:pPr>
        <w:pStyle w:val="8"/>
        <w:rPr>
          <w:rtl/>
        </w:rPr>
      </w:pPr>
      <w:bookmarkStart w:id="267" w:name="נספח_פירוט_קביעת_הצמדה"/>
      <w:bookmarkStart w:id="268" w:name="_Toc398494927"/>
      <w:r w:rsidRPr="00A350D8">
        <w:rPr>
          <w:rFonts w:hint="eastAsia"/>
          <w:rtl/>
        </w:rPr>
        <w:lastRenderedPageBreak/>
        <w:t>נספח</w:t>
      </w:r>
      <w:r w:rsidRPr="00A350D8">
        <w:rPr>
          <w:rtl/>
        </w:rPr>
        <w:t xml:space="preserve"> </w:t>
      </w:r>
      <w:bookmarkEnd w:id="267"/>
      <w:r w:rsidR="00C12B21">
        <w:rPr>
          <w:rFonts w:hint="cs"/>
          <w:rtl/>
        </w:rPr>
        <w:t>17</w:t>
      </w:r>
      <w:r w:rsidRPr="00A350D8">
        <w:rPr>
          <w:rtl/>
        </w:rPr>
        <w:tab/>
      </w:r>
      <w:bookmarkStart w:id="269" w:name="נספח_פירוט_קביעת_הצמדה_כותרת"/>
      <w:r w:rsidR="000E58CE" w:rsidRPr="00A350D8">
        <w:rPr>
          <w:rFonts w:hint="eastAsia"/>
          <w:rtl/>
        </w:rPr>
        <w:t>נספח</w:t>
      </w:r>
      <w:r w:rsidR="000E58CE" w:rsidRPr="00A350D8">
        <w:rPr>
          <w:rtl/>
        </w:rPr>
        <w:t xml:space="preserve"> </w:t>
      </w:r>
      <w:r w:rsidR="00BB56CC" w:rsidRPr="00A350D8">
        <w:rPr>
          <w:rFonts w:hint="eastAsia"/>
          <w:rtl/>
        </w:rPr>
        <w:t>הצמדה</w:t>
      </w:r>
      <w:bookmarkEnd w:id="268"/>
      <w:bookmarkEnd w:id="269"/>
    </w:p>
    <w:p w:rsidR="0067630E" w:rsidRPr="00D62A8C" w:rsidRDefault="0067630E" w:rsidP="000F6F8C">
      <w:pPr>
        <w:numPr>
          <w:ilvl w:val="0"/>
          <w:numId w:val="17"/>
        </w:numPr>
        <w:spacing w:line="240" w:lineRule="atLeast"/>
        <w:rPr>
          <w:rtl/>
        </w:rPr>
      </w:pPr>
      <w:r w:rsidRPr="00D62A8C">
        <w:rPr>
          <w:rFonts w:hint="cs"/>
          <w:rtl/>
        </w:rPr>
        <w:t xml:space="preserve">המחירים שיאושרו ע"י ועדת המכרזים המשרדית, יעודכנו בהתאם להוראות </w:t>
      </w:r>
      <w:proofErr w:type="spellStart"/>
      <w:r w:rsidRPr="00D62A8C">
        <w:rPr>
          <w:rFonts w:hint="cs"/>
          <w:rtl/>
        </w:rPr>
        <w:t>החשכ"ל</w:t>
      </w:r>
      <w:proofErr w:type="spellEnd"/>
      <w:r w:rsidRPr="00D62A8C">
        <w:rPr>
          <w:rFonts w:hint="cs"/>
          <w:rtl/>
        </w:rPr>
        <w:t xml:space="preserve"> המתעדכנות מעת לעת ב</w:t>
      </w:r>
      <w:r w:rsidR="00417BC4">
        <w:rPr>
          <w:rFonts w:hint="cs"/>
          <w:rtl/>
        </w:rPr>
        <w:t>מושא</w:t>
      </w:r>
      <w:r w:rsidRPr="00D62A8C">
        <w:rPr>
          <w:rFonts w:hint="cs"/>
          <w:rtl/>
        </w:rPr>
        <w:t xml:space="preserve"> הצמדה (הוראת </w:t>
      </w:r>
      <w:proofErr w:type="spellStart"/>
      <w:r w:rsidRPr="00D62A8C">
        <w:rPr>
          <w:rFonts w:hint="cs"/>
          <w:rtl/>
        </w:rPr>
        <w:t>תכ"ם</w:t>
      </w:r>
      <w:proofErr w:type="spellEnd"/>
      <w:r w:rsidRPr="00D62A8C">
        <w:rPr>
          <w:rFonts w:hint="cs"/>
          <w:rtl/>
        </w:rPr>
        <w:t xml:space="preserve"> 7.17.2</w:t>
      </w:r>
      <w:r w:rsidR="00854DA1" w:rsidRPr="00D62A8C">
        <w:rPr>
          <w:rFonts w:hint="cs"/>
          <w:rtl/>
        </w:rPr>
        <w:t xml:space="preserve">, </w:t>
      </w:r>
      <w:r w:rsidRPr="00D62A8C">
        <w:rPr>
          <w:rFonts w:hint="cs"/>
          <w:rtl/>
        </w:rPr>
        <w:t>7.17.3</w:t>
      </w:r>
      <w:r w:rsidR="00854DA1" w:rsidRPr="00D62A8C">
        <w:rPr>
          <w:rFonts w:hint="cs"/>
          <w:rtl/>
        </w:rPr>
        <w:t xml:space="preserve"> ו </w:t>
      </w:r>
      <w:r w:rsidR="00854DA1" w:rsidRPr="00D62A8C">
        <w:rPr>
          <w:rtl/>
        </w:rPr>
        <w:t>–</w:t>
      </w:r>
      <w:r w:rsidR="00854DA1" w:rsidRPr="00D62A8C">
        <w:rPr>
          <w:rFonts w:hint="cs"/>
          <w:rtl/>
        </w:rPr>
        <w:t xml:space="preserve"> 7.17.4</w:t>
      </w:r>
      <w:r w:rsidRPr="00D62A8C">
        <w:rPr>
          <w:rFonts w:hint="cs"/>
          <w:rtl/>
        </w:rPr>
        <w:t xml:space="preserve">). </w:t>
      </w:r>
    </w:p>
    <w:p w:rsidR="0067630E" w:rsidRPr="00D62A8C" w:rsidRDefault="0067630E" w:rsidP="00C428A9">
      <w:pPr>
        <w:spacing w:line="240" w:lineRule="atLeast"/>
        <w:ind w:left="360"/>
        <w:rPr>
          <w:rtl/>
        </w:rPr>
      </w:pPr>
      <w:r w:rsidRPr="00D62A8C">
        <w:rPr>
          <w:rFonts w:hint="cs"/>
          <w:b/>
          <w:bCs/>
          <w:rtl/>
        </w:rPr>
        <w:t>יובהר כי ההצמדה הינה באחריות הספק ואחריות המשרד היא לבדוק את נכונות החישובים</w:t>
      </w:r>
      <w:r w:rsidRPr="00D62A8C">
        <w:rPr>
          <w:rFonts w:hint="cs"/>
          <w:rtl/>
        </w:rPr>
        <w:t xml:space="preserve">. </w:t>
      </w:r>
    </w:p>
    <w:p w:rsidR="0067630E" w:rsidRPr="00D62A8C" w:rsidRDefault="0067630E" w:rsidP="0067630E">
      <w:pPr>
        <w:spacing w:line="240" w:lineRule="atLeast"/>
        <w:rPr>
          <w:rtl/>
        </w:rPr>
      </w:pPr>
    </w:p>
    <w:p w:rsidR="0067630E" w:rsidRPr="00D62A8C" w:rsidRDefault="0067630E" w:rsidP="000F6F8C">
      <w:pPr>
        <w:numPr>
          <w:ilvl w:val="0"/>
          <w:numId w:val="17"/>
        </w:numPr>
        <w:spacing w:line="240" w:lineRule="atLeast"/>
        <w:rPr>
          <w:rtl/>
        </w:rPr>
      </w:pPr>
      <w:r w:rsidRPr="00D62A8C">
        <w:rPr>
          <w:rtl/>
        </w:rPr>
        <w:t>ב</w:t>
      </w:r>
      <w:r w:rsidR="00C428A9" w:rsidRPr="00D62A8C">
        <w:rPr>
          <w:rFonts w:hint="cs"/>
          <w:rtl/>
        </w:rPr>
        <w:t>נספח</w:t>
      </w:r>
      <w:r w:rsidRPr="00D62A8C">
        <w:rPr>
          <w:rtl/>
        </w:rPr>
        <w:t xml:space="preserve"> זה תהיה למונחים הבאים המשמעות המופיעה </w:t>
      </w:r>
      <w:proofErr w:type="spellStart"/>
      <w:r w:rsidRPr="00D62A8C">
        <w:rPr>
          <w:rtl/>
        </w:rPr>
        <w:t>לצידם</w:t>
      </w:r>
      <w:proofErr w:type="spellEnd"/>
      <w:r w:rsidRPr="00D62A8C">
        <w:rPr>
          <w:rtl/>
        </w:rPr>
        <w:t>:</w:t>
      </w:r>
    </w:p>
    <w:p w:rsidR="0067630E" w:rsidRPr="00D62A8C" w:rsidRDefault="00C428A9" w:rsidP="00C428A9">
      <w:pPr>
        <w:spacing w:line="240" w:lineRule="atLeast"/>
        <w:ind w:left="360"/>
        <w:rPr>
          <w:rtl/>
        </w:rPr>
      </w:pPr>
      <w:r w:rsidRPr="00D62A8C">
        <w:rPr>
          <w:rFonts w:hint="cs"/>
          <w:rtl/>
        </w:rPr>
        <w:t>"</w:t>
      </w:r>
      <w:r w:rsidR="0067630E" w:rsidRPr="00D62A8C">
        <w:rPr>
          <w:b/>
          <w:bCs/>
          <w:rtl/>
        </w:rPr>
        <w:t>יום הבסיס</w:t>
      </w:r>
      <w:r w:rsidRPr="00D62A8C">
        <w:rPr>
          <w:rFonts w:hint="cs"/>
          <w:rtl/>
        </w:rPr>
        <w:t>"</w:t>
      </w:r>
      <w:r w:rsidR="0067630E" w:rsidRPr="00D62A8C">
        <w:rPr>
          <w:rtl/>
        </w:rPr>
        <w:t xml:space="preserve"> – המועד האחרון להגשת הצעות – </w:t>
      </w:r>
      <w:r w:rsidR="0067630E" w:rsidRPr="00D62A8C">
        <w:t>DD/MM/YYYY</w:t>
      </w:r>
      <w:r w:rsidR="0067630E" w:rsidRPr="00D62A8C">
        <w:rPr>
          <w:rtl/>
        </w:rPr>
        <w:t>.</w:t>
      </w:r>
    </w:p>
    <w:p w:rsidR="0067630E" w:rsidRPr="00D62A8C" w:rsidRDefault="00C428A9" w:rsidP="00C428A9">
      <w:pPr>
        <w:spacing w:line="240" w:lineRule="atLeast"/>
        <w:ind w:left="360"/>
        <w:rPr>
          <w:rtl/>
        </w:rPr>
      </w:pPr>
      <w:r w:rsidRPr="00D62A8C">
        <w:rPr>
          <w:rFonts w:hint="cs"/>
          <w:rtl/>
        </w:rPr>
        <w:t>"</w:t>
      </w:r>
      <w:r w:rsidR="0067630E" w:rsidRPr="00D62A8C">
        <w:rPr>
          <w:b/>
          <w:bCs/>
          <w:rtl/>
        </w:rPr>
        <w:t>מדד הבסיס</w:t>
      </w:r>
      <w:r w:rsidRPr="00D62A8C">
        <w:rPr>
          <w:rFonts w:hint="cs"/>
          <w:rtl/>
        </w:rPr>
        <w:t>"</w:t>
      </w:r>
      <w:r w:rsidR="0067630E" w:rsidRPr="00D62A8C">
        <w:rPr>
          <w:rtl/>
        </w:rPr>
        <w:t xml:space="preserve"> – זהו המדד הידוע בתום 18 חודש מיום הבסיס ומשמש בסיס להשוואה בינו ובין המדד הקובע, לצורך חישוב שיעור ההתאמה - המדד הידוע ביום – </w:t>
      </w:r>
      <w:r w:rsidR="0067630E" w:rsidRPr="00D62A8C">
        <w:t>DD/MM/YYYY</w:t>
      </w:r>
      <w:r w:rsidR="0067630E" w:rsidRPr="00D62A8C">
        <w:rPr>
          <w:rtl/>
        </w:rPr>
        <w:t>.</w:t>
      </w:r>
    </w:p>
    <w:p w:rsidR="0067630E" w:rsidRPr="00D62A8C" w:rsidRDefault="00C428A9" w:rsidP="00C428A9">
      <w:pPr>
        <w:spacing w:line="240" w:lineRule="atLeast"/>
        <w:ind w:left="360"/>
        <w:rPr>
          <w:rtl/>
        </w:rPr>
      </w:pPr>
      <w:r w:rsidRPr="00D62A8C">
        <w:rPr>
          <w:rFonts w:hint="cs"/>
          <w:rtl/>
        </w:rPr>
        <w:t>"</w:t>
      </w:r>
      <w:r w:rsidR="0067630E" w:rsidRPr="00D62A8C">
        <w:rPr>
          <w:b/>
          <w:bCs/>
          <w:rtl/>
        </w:rPr>
        <w:t>מדד</w:t>
      </w:r>
      <w:r w:rsidR="0067630E" w:rsidRPr="00D62A8C">
        <w:rPr>
          <w:rtl/>
        </w:rPr>
        <w:t xml:space="preserve"> </w:t>
      </w:r>
      <w:r w:rsidR="0067630E" w:rsidRPr="00D62A8C">
        <w:rPr>
          <w:b/>
          <w:bCs/>
          <w:rtl/>
        </w:rPr>
        <w:t>קובע</w:t>
      </w:r>
      <w:r w:rsidRPr="00D62A8C">
        <w:rPr>
          <w:rFonts w:hint="cs"/>
          <w:rtl/>
        </w:rPr>
        <w:t xml:space="preserve">" </w:t>
      </w:r>
      <w:r w:rsidR="0067630E" w:rsidRPr="00D62A8C">
        <w:rPr>
          <w:rtl/>
        </w:rPr>
        <w:t>– המדד האחרון הידוע במועד ביצוע ההצמדה.</w:t>
      </w:r>
    </w:p>
    <w:p w:rsidR="0067630E" w:rsidRPr="00D62A8C" w:rsidRDefault="00C428A9" w:rsidP="0083276C">
      <w:pPr>
        <w:spacing w:line="240" w:lineRule="atLeast"/>
        <w:ind w:left="360"/>
        <w:rPr>
          <w:rtl/>
        </w:rPr>
      </w:pPr>
      <w:r w:rsidRPr="00D62A8C">
        <w:rPr>
          <w:rFonts w:hint="cs"/>
          <w:rtl/>
        </w:rPr>
        <w:t>"</w:t>
      </w:r>
      <w:r w:rsidR="001F5CD5">
        <w:rPr>
          <w:rFonts w:hint="cs"/>
          <w:b/>
          <w:bCs/>
          <w:rtl/>
        </w:rPr>
        <w:t>המדד</w:t>
      </w:r>
      <w:r w:rsidRPr="00D62A8C">
        <w:rPr>
          <w:rFonts w:hint="cs"/>
          <w:rtl/>
        </w:rPr>
        <w:t>"</w:t>
      </w:r>
      <w:r w:rsidR="0067630E" w:rsidRPr="00D62A8C">
        <w:rPr>
          <w:rtl/>
        </w:rPr>
        <w:t xml:space="preserve"> </w:t>
      </w:r>
      <w:r w:rsidRPr="00D62A8C">
        <w:rPr>
          <w:rtl/>
        </w:rPr>
        <w:t>–</w:t>
      </w:r>
      <w:r w:rsidR="0067630E" w:rsidRPr="00D62A8C">
        <w:rPr>
          <w:rtl/>
        </w:rPr>
        <w:t xml:space="preserve"> </w:t>
      </w:r>
      <w:r w:rsidR="0083276C">
        <w:rPr>
          <w:rFonts w:hint="cs"/>
          <w:rtl/>
        </w:rPr>
        <w:t>מדד המחירים לצרכן,</w:t>
      </w:r>
      <w:r w:rsidR="001F5CD5">
        <w:rPr>
          <w:rFonts w:hint="cs"/>
          <w:rtl/>
        </w:rPr>
        <w:t xml:space="preserve"> </w:t>
      </w:r>
      <w:r w:rsidR="0067630E" w:rsidRPr="00D62A8C">
        <w:rPr>
          <w:rtl/>
        </w:rPr>
        <w:t>כפי שמפורסם על ידי הלשכה המרכזית לסטטיסטיקה או מי שהוסמך על ידי ממשלת ישראל להחליפה.</w:t>
      </w:r>
    </w:p>
    <w:p w:rsidR="00C428A9" w:rsidRPr="00D62A8C" w:rsidRDefault="00C428A9" w:rsidP="0067630E">
      <w:pPr>
        <w:spacing w:line="240" w:lineRule="atLeast"/>
        <w:rPr>
          <w:rtl/>
        </w:rPr>
      </w:pPr>
    </w:p>
    <w:p w:rsidR="0067630E" w:rsidRPr="00D62A8C" w:rsidRDefault="0067630E" w:rsidP="000F6F8C">
      <w:pPr>
        <w:numPr>
          <w:ilvl w:val="0"/>
          <w:numId w:val="17"/>
        </w:numPr>
        <w:spacing w:line="240" w:lineRule="atLeast"/>
        <w:rPr>
          <w:rtl/>
        </w:rPr>
      </w:pPr>
      <w:r w:rsidRPr="00D62A8C">
        <w:rPr>
          <w:rtl/>
        </w:rPr>
        <w:t>כללי ההצמדה המפורטים להלן הם אלה הקבועים על ידי החשב הכללי:</w:t>
      </w:r>
    </w:p>
    <w:p w:rsidR="0067630E" w:rsidRPr="00D62A8C" w:rsidRDefault="0067630E" w:rsidP="0083276C">
      <w:pPr>
        <w:numPr>
          <w:ilvl w:val="1"/>
          <w:numId w:val="17"/>
        </w:numPr>
        <w:spacing w:line="240" w:lineRule="atLeast"/>
        <w:ind w:left="849" w:hanging="509"/>
        <w:rPr>
          <w:rtl/>
        </w:rPr>
      </w:pPr>
      <w:r w:rsidRPr="00D62A8C">
        <w:rPr>
          <w:rtl/>
        </w:rPr>
        <w:t xml:space="preserve">המחירים יוצמדו לשינויים </w:t>
      </w:r>
      <w:r w:rsidR="0083276C">
        <w:rPr>
          <w:rFonts w:hint="cs"/>
          <w:rtl/>
        </w:rPr>
        <w:t>במדד הקובע</w:t>
      </w:r>
      <w:r w:rsidRPr="00D62A8C">
        <w:rPr>
          <w:rtl/>
        </w:rPr>
        <w:t xml:space="preserve"> </w:t>
      </w:r>
      <w:r w:rsidR="0083276C">
        <w:rPr>
          <w:rFonts w:hint="cs"/>
          <w:rtl/>
        </w:rPr>
        <w:t>.</w:t>
      </w:r>
    </w:p>
    <w:p w:rsidR="0067630E" w:rsidRPr="00D62A8C" w:rsidRDefault="0067630E" w:rsidP="000F6F8C">
      <w:pPr>
        <w:numPr>
          <w:ilvl w:val="1"/>
          <w:numId w:val="17"/>
        </w:numPr>
        <w:spacing w:line="240" w:lineRule="atLeast"/>
        <w:ind w:left="849" w:hanging="509"/>
        <w:rPr>
          <w:rtl/>
        </w:rPr>
      </w:pPr>
      <w:r w:rsidRPr="00D62A8C">
        <w:rPr>
          <w:rtl/>
        </w:rPr>
        <w:t>בתום 18 חודשים מהמועד האחרון להגשת ההצעות ייקבע מדד הבסיס אשר ישמש כבסיס להשוואה לצורך ביצוע הצמדות. ההצמדה תתבצע מידי 6 חודשים, כך שההצמדה הראשונה תיעשה בחלוף 24 חודשים מהמועד האחרון להגשת הצעות במכרז ובכל 6 חודשים לאחר מכן. שיעור ההתאמה ייעשה בין המדד הקובע למדד הבסיס.</w:t>
      </w:r>
    </w:p>
    <w:p w:rsidR="0067630E" w:rsidRPr="00D62A8C" w:rsidRDefault="0067630E" w:rsidP="000F6F8C">
      <w:pPr>
        <w:numPr>
          <w:ilvl w:val="1"/>
          <w:numId w:val="17"/>
        </w:numPr>
        <w:spacing w:line="240" w:lineRule="atLeast"/>
        <w:ind w:left="849" w:hanging="509"/>
        <w:rPr>
          <w:rtl/>
        </w:rPr>
      </w:pPr>
      <w:r w:rsidRPr="00D62A8C">
        <w:rPr>
          <w:rtl/>
        </w:rPr>
        <w:t>למרות האמור לעיל, אם במהלך 18 החודשים הראשונים של ההתקשרות יחול שינוי במדד ושיעורו יעלה לכדי  4%</w:t>
      </w:r>
      <w:r w:rsidRPr="00D62A8C">
        <w:rPr>
          <w:rFonts w:hint="cs"/>
          <w:rtl/>
        </w:rPr>
        <w:t xml:space="preserve"> </w:t>
      </w:r>
      <w:r w:rsidRPr="00D62A8C">
        <w:rPr>
          <w:rtl/>
        </w:rPr>
        <w:t>ומעלה מהמדד הידוע במועד האחרון להגשת ההצעות תיעשה התאמה לשינויים כדלהלן:</w:t>
      </w:r>
    </w:p>
    <w:p w:rsidR="0067630E" w:rsidRPr="00D62A8C" w:rsidRDefault="0067630E" w:rsidP="000F6F8C">
      <w:pPr>
        <w:numPr>
          <w:ilvl w:val="1"/>
          <w:numId w:val="17"/>
        </w:numPr>
        <w:spacing w:line="240" w:lineRule="atLeast"/>
        <w:ind w:left="849" w:hanging="509"/>
        <w:rPr>
          <w:rtl/>
        </w:rPr>
      </w:pPr>
      <w:r w:rsidRPr="00D62A8C">
        <w:rPr>
          <w:rtl/>
        </w:rPr>
        <w:t>שיעור ההתאמה ייעשה בין המדד, שהיה ידוע במועד שבו עבר המדד את 4% לבין המדד הידוע</w:t>
      </w:r>
    </w:p>
    <w:p w:rsidR="0067630E" w:rsidRPr="00D62A8C" w:rsidRDefault="0067630E" w:rsidP="000F6F8C">
      <w:pPr>
        <w:numPr>
          <w:ilvl w:val="1"/>
          <w:numId w:val="17"/>
        </w:numPr>
        <w:spacing w:line="240" w:lineRule="atLeast"/>
        <w:ind w:left="849" w:hanging="509"/>
        <w:rPr>
          <w:rtl/>
        </w:rPr>
      </w:pPr>
      <w:r w:rsidRPr="00D62A8C">
        <w:rPr>
          <w:rtl/>
        </w:rPr>
        <w:t xml:space="preserve">בחלוף 6 חודשים. לדוגמא: במידה ובחלוף 8 חודשים מהמועד האחרון להגשת הצעות עלה המדד על 4%, אזי תתבצע הצמדה הראשונה בחודש ה- 14 ומידי כל 6 חודשים לאחר מכן. </w:t>
      </w:r>
    </w:p>
    <w:p w:rsidR="00C428A9" w:rsidRPr="00D62A8C" w:rsidRDefault="0067630E" w:rsidP="00C428A9">
      <w:pPr>
        <w:spacing w:line="240" w:lineRule="atLeast"/>
        <w:rPr>
          <w:rtl/>
        </w:rPr>
      </w:pPr>
      <w:r w:rsidRPr="00D62A8C">
        <w:rPr>
          <w:rtl/>
        </w:rPr>
        <w:t xml:space="preserve"> </w:t>
      </w:r>
    </w:p>
    <w:p w:rsidR="0067630E" w:rsidRPr="00D62A8C" w:rsidRDefault="0067630E" w:rsidP="000F6F8C">
      <w:pPr>
        <w:numPr>
          <w:ilvl w:val="0"/>
          <w:numId w:val="17"/>
        </w:numPr>
        <w:spacing w:line="240" w:lineRule="atLeast"/>
        <w:rPr>
          <w:b/>
          <w:bCs/>
        </w:rPr>
      </w:pPr>
      <w:r w:rsidRPr="00D62A8C">
        <w:rPr>
          <w:b/>
          <w:bCs/>
          <w:rtl/>
        </w:rPr>
        <w:t>דוגמא</w:t>
      </w:r>
      <w:r w:rsidRPr="00D62A8C">
        <w:rPr>
          <w:rFonts w:hint="cs"/>
          <w:b/>
          <w:bCs/>
          <w:rtl/>
        </w:rPr>
        <w:t>ות</w:t>
      </w:r>
      <w:r w:rsidRPr="00D62A8C">
        <w:rPr>
          <w:b/>
          <w:bCs/>
          <w:rtl/>
        </w:rPr>
        <w:t xml:space="preserve"> לביצוע </w:t>
      </w:r>
      <w:r w:rsidRPr="00D62A8C">
        <w:rPr>
          <w:rFonts w:hint="cs"/>
          <w:b/>
          <w:bCs/>
          <w:rtl/>
        </w:rPr>
        <w:t>ה</w:t>
      </w:r>
      <w:r w:rsidRPr="00D62A8C">
        <w:rPr>
          <w:b/>
          <w:bCs/>
          <w:rtl/>
        </w:rPr>
        <w:t>הצמדה</w:t>
      </w:r>
    </w:p>
    <w:p w:rsidR="000E58CE" w:rsidRPr="00D62A8C" w:rsidRDefault="000E58CE" w:rsidP="000E58CE">
      <w:pPr>
        <w:spacing w:line="240" w:lineRule="atLeast"/>
        <w:ind w:left="360"/>
        <w:rPr>
          <w:b/>
          <w:bCs/>
          <w:rtl/>
        </w:rPr>
      </w:pPr>
    </w:p>
    <w:p w:rsidR="0067630E" w:rsidRPr="00D62A8C" w:rsidRDefault="0067630E" w:rsidP="000E58CE">
      <w:pPr>
        <w:spacing w:line="240" w:lineRule="atLeast"/>
        <w:ind w:left="360"/>
        <w:rPr>
          <w:rtl/>
        </w:rPr>
      </w:pPr>
      <w:r w:rsidRPr="00D62A8C">
        <w:rPr>
          <w:rtl/>
        </w:rPr>
        <w:t>תנאי ההצמדה במכרז:</w:t>
      </w:r>
    </w:p>
    <w:p w:rsidR="0067630E" w:rsidRPr="00D62A8C" w:rsidRDefault="0067630E" w:rsidP="000E58CE">
      <w:pPr>
        <w:spacing w:line="240" w:lineRule="atLeast"/>
        <w:ind w:left="360"/>
        <w:rPr>
          <w:rtl/>
        </w:rPr>
      </w:pPr>
      <w:r w:rsidRPr="00D62A8C">
        <w:rPr>
          <w:rtl/>
        </w:rPr>
        <w:t>הצמדה למדד - מדד המחירים לצרכן.</w:t>
      </w:r>
    </w:p>
    <w:p w:rsidR="0067630E" w:rsidRPr="00D62A8C" w:rsidRDefault="0067630E" w:rsidP="000E58CE">
      <w:pPr>
        <w:spacing w:line="240" w:lineRule="atLeast"/>
        <w:ind w:left="360"/>
        <w:rPr>
          <w:rtl/>
        </w:rPr>
      </w:pPr>
      <w:r w:rsidRPr="00D62A8C">
        <w:rPr>
          <w:rtl/>
        </w:rPr>
        <w:t>יום הבסיס – המועד האחרון להגשת ההצעות במכרז  - 20.10.2009.</w:t>
      </w:r>
    </w:p>
    <w:p w:rsidR="0067630E" w:rsidRPr="00D62A8C" w:rsidRDefault="0067630E" w:rsidP="000E58CE">
      <w:pPr>
        <w:spacing w:line="240" w:lineRule="atLeast"/>
        <w:ind w:left="360"/>
        <w:rPr>
          <w:rtl/>
        </w:rPr>
      </w:pPr>
      <w:r w:rsidRPr="00D62A8C">
        <w:rPr>
          <w:rtl/>
        </w:rPr>
        <w:t>מדד הבסיס – המדד הידוע בתום 18 חודשים מיום הבסיס ומשמש בסיס להשוואה בינו</w:t>
      </w:r>
      <w:r w:rsidRPr="00D62A8C">
        <w:rPr>
          <w:rFonts w:hint="cs"/>
          <w:rtl/>
        </w:rPr>
        <w:t xml:space="preserve"> </w:t>
      </w:r>
      <w:r w:rsidRPr="00D62A8C">
        <w:rPr>
          <w:rtl/>
        </w:rPr>
        <w:t>ובין המדד הקובע – המדד הידוע ביום 20.4.2011, מדד מרץ 2011 - 102.5.</w:t>
      </w:r>
    </w:p>
    <w:p w:rsidR="0067630E" w:rsidRPr="00D62A8C" w:rsidRDefault="0067630E" w:rsidP="000E58CE">
      <w:pPr>
        <w:spacing w:line="240" w:lineRule="atLeast"/>
        <w:ind w:left="360"/>
        <w:rPr>
          <w:rtl/>
        </w:rPr>
      </w:pPr>
      <w:r w:rsidRPr="00D62A8C">
        <w:rPr>
          <w:rtl/>
        </w:rPr>
        <w:t xml:space="preserve">פרק הזמן שנקבע במסמכי המכרז לביצוע ההצמדה – שלושה חודשים. (כלומר, מתום ה- </w:t>
      </w:r>
      <w:r w:rsidRPr="00D62A8C">
        <w:rPr>
          <w:rFonts w:hint="cs"/>
          <w:rtl/>
        </w:rPr>
        <w:t xml:space="preserve"> </w:t>
      </w:r>
      <w:r w:rsidRPr="00D62A8C">
        <w:rPr>
          <w:rtl/>
        </w:rPr>
        <w:t xml:space="preserve">18 חודשים מהמועד האחרון להגשת הצעות המחירים יוצמדו מידי רבעון. קרי עדכון </w:t>
      </w:r>
      <w:r w:rsidRPr="00D62A8C">
        <w:rPr>
          <w:rFonts w:hint="cs"/>
          <w:rtl/>
        </w:rPr>
        <w:t xml:space="preserve"> </w:t>
      </w:r>
      <w:r w:rsidRPr="00D62A8C">
        <w:rPr>
          <w:rtl/>
        </w:rPr>
        <w:t>המחירים הראשון יבוצע בתום 21 חודש מהמועד האחרון להגשת הצעות ומדי כל רבעון</w:t>
      </w:r>
      <w:r w:rsidRPr="00D62A8C">
        <w:rPr>
          <w:rFonts w:hint="cs"/>
          <w:rtl/>
        </w:rPr>
        <w:br/>
      </w:r>
      <w:r w:rsidRPr="00D62A8C">
        <w:rPr>
          <w:rtl/>
        </w:rPr>
        <w:t>לאחר מכן).</w:t>
      </w:r>
    </w:p>
    <w:p w:rsidR="0067630E" w:rsidRPr="00D62A8C" w:rsidRDefault="0067630E" w:rsidP="000E58CE">
      <w:pPr>
        <w:spacing w:line="240" w:lineRule="atLeast"/>
        <w:ind w:left="360"/>
        <w:rPr>
          <w:rtl/>
        </w:rPr>
      </w:pPr>
      <w:r w:rsidRPr="00D62A8C">
        <w:rPr>
          <w:rtl/>
        </w:rPr>
        <w:t xml:space="preserve">מדד קובע – המדד האחרון הידוע במועד ביצוע ההצמדה, קרי בדוגמא זו המדד הידוע </w:t>
      </w:r>
      <w:r w:rsidRPr="00D62A8C">
        <w:rPr>
          <w:rFonts w:hint="cs"/>
          <w:rtl/>
        </w:rPr>
        <w:br/>
      </w:r>
      <w:r w:rsidRPr="00D62A8C">
        <w:rPr>
          <w:rtl/>
        </w:rPr>
        <w:t>בתאריך 20.07.2011 – מדד יוני 2011 – 103.7.</w:t>
      </w:r>
    </w:p>
    <w:p w:rsidR="000E58CE" w:rsidRPr="00D62A8C" w:rsidRDefault="000E58CE" w:rsidP="0067630E">
      <w:pPr>
        <w:spacing w:line="240" w:lineRule="atLeast"/>
        <w:rPr>
          <w:rtl/>
        </w:rPr>
      </w:pPr>
    </w:p>
    <w:p w:rsidR="0067630E" w:rsidRPr="00D62A8C" w:rsidRDefault="0067630E" w:rsidP="000E58CE">
      <w:pPr>
        <w:spacing w:line="240" w:lineRule="atLeast"/>
        <w:ind w:left="360"/>
        <w:rPr>
          <w:u w:val="single"/>
          <w:rtl/>
        </w:rPr>
      </w:pPr>
      <w:r w:rsidRPr="00D62A8C">
        <w:rPr>
          <w:u w:val="single"/>
          <w:rtl/>
        </w:rPr>
        <w:t>דוגמא א</w:t>
      </w:r>
      <w:r w:rsidR="000E58CE" w:rsidRPr="00D62A8C">
        <w:rPr>
          <w:rFonts w:hint="cs"/>
          <w:u w:val="single"/>
          <w:rtl/>
        </w:rPr>
        <w:t>'</w:t>
      </w:r>
      <w:r w:rsidRPr="00D62A8C">
        <w:rPr>
          <w:u w:val="single"/>
          <w:rtl/>
        </w:rPr>
        <w:t xml:space="preserve"> – הצמדה בתום ה- 18 חודש:</w:t>
      </w:r>
    </w:p>
    <w:p w:rsidR="0067630E" w:rsidRPr="00D62A8C" w:rsidRDefault="0067630E" w:rsidP="000E58CE">
      <w:pPr>
        <w:spacing w:line="240" w:lineRule="atLeast"/>
        <w:ind w:left="360"/>
        <w:rPr>
          <w:rtl/>
        </w:rPr>
      </w:pPr>
      <w:r w:rsidRPr="00D62A8C">
        <w:rPr>
          <w:rFonts w:hint="cs"/>
          <w:rtl/>
        </w:rPr>
        <w:t>1.</w:t>
      </w:r>
      <w:r w:rsidRPr="00D62A8C">
        <w:rPr>
          <w:rtl/>
        </w:rPr>
        <w:tab/>
        <w:t>בהתאם לתנאי ההצמדה העדכון הראשון הינו בתאריך 20.7.2011.</w:t>
      </w:r>
    </w:p>
    <w:p w:rsidR="0067630E" w:rsidRPr="00D62A8C" w:rsidRDefault="0067630E" w:rsidP="000E58CE">
      <w:pPr>
        <w:spacing w:line="240" w:lineRule="atLeast"/>
        <w:ind w:left="360"/>
        <w:rPr>
          <w:rtl/>
        </w:rPr>
      </w:pPr>
      <w:r w:rsidRPr="00D62A8C">
        <w:rPr>
          <w:rFonts w:hint="cs"/>
          <w:rtl/>
        </w:rPr>
        <w:t>2.</w:t>
      </w:r>
      <w:r w:rsidRPr="00D62A8C">
        <w:rPr>
          <w:rtl/>
        </w:rPr>
        <w:tab/>
        <w:t>מדד הבסיס, כאמור, הינו 102.5</w:t>
      </w:r>
      <w:r w:rsidRPr="00D62A8C">
        <w:rPr>
          <w:rFonts w:hint="cs"/>
          <w:rtl/>
        </w:rPr>
        <w:t xml:space="preserve">. </w:t>
      </w:r>
    </w:p>
    <w:p w:rsidR="0067630E" w:rsidRPr="00D62A8C" w:rsidRDefault="0067630E" w:rsidP="000E58CE">
      <w:pPr>
        <w:spacing w:line="240" w:lineRule="atLeast"/>
        <w:ind w:left="360"/>
        <w:rPr>
          <w:rtl/>
        </w:rPr>
      </w:pPr>
      <w:r w:rsidRPr="00D62A8C">
        <w:rPr>
          <w:rFonts w:hint="cs"/>
          <w:rtl/>
        </w:rPr>
        <w:t>3.</w:t>
      </w:r>
      <w:r w:rsidRPr="00D62A8C">
        <w:rPr>
          <w:rtl/>
        </w:rPr>
        <w:tab/>
        <w:t>המדד הקובע - המדד הידוע בתאריך 20.7.11, הינו 103.7</w:t>
      </w:r>
      <w:r w:rsidRPr="00D62A8C">
        <w:rPr>
          <w:rFonts w:hint="cs"/>
          <w:rtl/>
        </w:rPr>
        <w:t xml:space="preserve">. </w:t>
      </w:r>
    </w:p>
    <w:p w:rsidR="0067630E" w:rsidRPr="00D62A8C" w:rsidRDefault="0067630E" w:rsidP="000E58CE">
      <w:pPr>
        <w:spacing w:line="240" w:lineRule="atLeast"/>
        <w:ind w:left="360"/>
        <w:rPr>
          <w:rtl/>
        </w:rPr>
      </w:pPr>
      <w:r w:rsidRPr="00D62A8C">
        <w:rPr>
          <w:rFonts w:hint="cs"/>
          <w:rtl/>
        </w:rPr>
        <w:t>4.</w:t>
      </w:r>
      <w:r w:rsidRPr="00D62A8C">
        <w:rPr>
          <w:rtl/>
        </w:rPr>
        <w:tab/>
        <w:t xml:space="preserve">השינוי במדד: : </w:t>
      </w:r>
      <m:oMath>
        <m:r>
          <m:rPr>
            <m:sty m:val="p"/>
          </m:rPr>
          <w:rPr>
            <w:rFonts w:ascii="Cambria Math" w:hAnsi="Cambria Math"/>
            <w:rtl/>
          </w:rPr>
          <m:t>1.17% =</m:t>
        </m:r>
        <m:f>
          <m:fPr>
            <m:ctrlPr>
              <w:rPr>
                <w:rFonts w:ascii="Cambria Math" w:hAnsi="Cambria Math"/>
              </w:rPr>
            </m:ctrlPr>
          </m:fPr>
          <m:num>
            <m:r>
              <m:rPr>
                <m:sty m:val="p"/>
              </m:rPr>
              <w:rPr>
                <w:rFonts w:ascii="Cambria Math" w:hAnsi="Cambria Math"/>
                <w:rtl/>
              </w:rPr>
              <m:t>103.7</m:t>
            </m:r>
            <m:ctrlPr>
              <w:rPr>
                <w:rFonts w:ascii="Cambria Math" w:hAnsi="Cambria Math"/>
                <w:rtl/>
              </w:rPr>
            </m:ctrlPr>
          </m:num>
          <m:den>
            <m:r>
              <m:rPr>
                <m:sty m:val="p"/>
              </m:rPr>
              <w:rPr>
                <w:rFonts w:ascii="Cambria Math" w:hAnsi="Cambria Math"/>
                <w:rtl/>
              </w:rPr>
              <m:t>102.5</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D62A8C">
        <w:rPr>
          <w:rtl/>
        </w:rPr>
        <w:t xml:space="preserve"> .</w:t>
      </w:r>
    </w:p>
    <w:p w:rsidR="0067630E" w:rsidRPr="00D62A8C" w:rsidRDefault="0067630E" w:rsidP="000E58CE">
      <w:pPr>
        <w:spacing w:line="240" w:lineRule="atLeast"/>
        <w:ind w:left="360"/>
        <w:rPr>
          <w:rtl/>
        </w:rPr>
      </w:pPr>
      <w:r w:rsidRPr="00D62A8C">
        <w:rPr>
          <w:rtl/>
        </w:rPr>
        <w:t>5.</w:t>
      </w:r>
      <w:r w:rsidRPr="00D62A8C">
        <w:rPr>
          <w:rtl/>
        </w:rPr>
        <w:tab/>
        <w:t>מוצר שעלה 178 ₪ מחירו יעלה ל- 180.08 ₪.</w:t>
      </w:r>
    </w:p>
    <w:p w:rsidR="0067630E" w:rsidRPr="00D62A8C" w:rsidRDefault="0067630E" w:rsidP="0067630E">
      <w:pPr>
        <w:spacing w:line="240" w:lineRule="atLeast"/>
        <w:rPr>
          <w:rtl/>
        </w:rPr>
      </w:pPr>
    </w:p>
    <w:p w:rsidR="0067630E" w:rsidRPr="00D62A8C" w:rsidRDefault="0067630E" w:rsidP="000E58CE">
      <w:pPr>
        <w:spacing w:line="240" w:lineRule="atLeast"/>
        <w:ind w:left="360"/>
        <w:rPr>
          <w:u w:val="single"/>
          <w:rtl/>
        </w:rPr>
      </w:pPr>
      <w:r w:rsidRPr="00D62A8C">
        <w:rPr>
          <w:u w:val="single"/>
          <w:rtl/>
        </w:rPr>
        <w:t>דוגמא ב' – שינוי במדד של מעל מ- 4% במהלך ה- 18 החודשים הראשונים של ההתקשרות:</w:t>
      </w:r>
    </w:p>
    <w:p w:rsidR="0067630E" w:rsidRPr="00D62A8C" w:rsidRDefault="0067630E" w:rsidP="000E58CE">
      <w:pPr>
        <w:spacing w:line="240" w:lineRule="atLeast"/>
        <w:ind w:left="360"/>
        <w:rPr>
          <w:rtl/>
        </w:rPr>
      </w:pPr>
      <w:r w:rsidRPr="00D62A8C">
        <w:rPr>
          <w:rtl/>
        </w:rPr>
        <w:t>בתאריך 15.1.2011 המדד עלה מעל 4%.</w:t>
      </w:r>
    </w:p>
    <w:p w:rsidR="0067630E" w:rsidRPr="00D62A8C" w:rsidRDefault="0067630E" w:rsidP="000E58CE">
      <w:pPr>
        <w:spacing w:line="240" w:lineRule="atLeast"/>
        <w:ind w:left="360"/>
        <w:rPr>
          <w:rtl/>
        </w:rPr>
      </w:pPr>
      <w:r w:rsidRPr="00D62A8C">
        <w:rPr>
          <w:rtl/>
        </w:rPr>
        <w:t>בעקבות עליית המדד כאמור, נקבע מדד בסיס חדש.</w:t>
      </w:r>
    </w:p>
    <w:p w:rsidR="0067630E" w:rsidRPr="00D62A8C" w:rsidRDefault="0067630E" w:rsidP="000E58CE">
      <w:pPr>
        <w:spacing w:line="240" w:lineRule="atLeast"/>
        <w:ind w:left="360"/>
        <w:rPr>
          <w:rtl/>
        </w:rPr>
      </w:pPr>
      <w:r w:rsidRPr="00D62A8C">
        <w:rPr>
          <w:rtl/>
        </w:rPr>
        <w:lastRenderedPageBreak/>
        <w:t>מדד הבסיס – המדד הידוע במועד שבו עבר המדד את 4% ומשמש בסיס להשוואה בינו ובין המדד הקובע – המדד הידוע ביום 15.1.2011, מדד דצמבר 2010 – לדוגמא, 103.</w:t>
      </w:r>
    </w:p>
    <w:p w:rsidR="0067630E" w:rsidRPr="00D62A8C" w:rsidRDefault="0067630E" w:rsidP="000E58CE">
      <w:pPr>
        <w:spacing w:line="240" w:lineRule="atLeast"/>
        <w:ind w:left="360"/>
        <w:rPr>
          <w:rtl/>
        </w:rPr>
      </w:pPr>
      <w:r w:rsidRPr="00D62A8C">
        <w:rPr>
          <w:rtl/>
        </w:rPr>
        <w:t>בהתאם לתנאי ההצמדה העדכון הראשון הינו בתאריך 15.4.2011 (3 חודשים מהמועד שבו עבר המדד את 4%</w:t>
      </w:r>
      <w:r w:rsidRPr="00D62A8C">
        <w:rPr>
          <w:rFonts w:hint="cs"/>
          <w:rtl/>
        </w:rPr>
        <w:t>)</w:t>
      </w:r>
      <w:r w:rsidRPr="00D62A8C">
        <w:rPr>
          <w:rtl/>
        </w:rPr>
        <w:t>.</w:t>
      </w:r>
    </w:p>
    <w:p w:rsidR="0067630E" w:rsidRPr="00D62A8C" w:rsidRDefault="0067630E" w:rsidP="000E58CE">
      <w:pPr>
        <w:spacing w:line="240" w:lineRule="atLeast"/>
        <w:ind w:left="360"/>
        <w:rPr>
          <w:rtl/>
        </w:rPr>
      </w:pPr>
      <w:r w:rsidRPr="00D62A8C">
        <w:rPr>
          <w:rtl/>
        </w:rPr>
        <w:t>מדד הבסיס המעודכן, כאמור, הינו 103.</w:t>
      </w:r>
    </w:p>
    <w:p w:rsidR="0067630E" w:rsidRPr="00D62A8C" w:rsidRDefault="0067630E" w:rsidP="000E58CE">
      <w:pPr>
        <w:spacing w:line="240" w:lineRule="atLeast"/>
        <w:ind w:left="360"/>
        <w:rPr>
          <w:rtl/>
        </w:rPr>
      </w:pPr>
      <w:r w:rsidRPr="00D62A8C">
        <w:rPr>
          <w:rtl/>
        </w:rPr>
        <w:t>המדד הקובע - המדד הידוע בתאריך 15.4.11, הינו 105.</w:t>
      </w:r>
    </w:p>
    <w:p w:rsidR="0067630E" w:rsidRPr="00D62A8C" w:rsidRDefault="0067630E" w:rsidP="000E58CE">
      <w:pPr>
        <w:spacing w:line="240" w:lineRule="atLeast"/>
        <w:ind w:left="360"/>
        <w:rPr>
          <w:rtl/>
        </w:rPr>
      </w:pPr>
      <w:r w:rsidRPr="00D62A8C">
        <w:rPr>
          <w:rtl/>
        </w:rPr>
        <w:t>השינוי במדד:</w:t>
      </w:r>
      <w:r w:rsidRPr="00D62A8C">
        <w:t xml:space="preserve"> </w:t>
      </w:r>
      <m:oMath>
        <m:r>
          <m:rPr>
            <m:sty m:val="p"/>
          </m:rPr>
          <w:rPr>
            <w:rFonts w:ascii="Cambria Math" w:hAnsi="Cambria Math"/>
            <w:rtl/>
          </w:rPr>
          <m:t xml:space="preserve"> 1.94% =</m:t>
        </m:r>
        <m:f>
          <m:fPr>
            <m:ctrlPr>
              <w:rPr>
                <w:rFonts w:ascii="Cambria Math" w:hAnsi="Cambria Math"/>
              </w:rPr>
            </m:ctrlPr>
          </m:fPr>
          <m:num>
            <m:r>
              <m:rPr>
                <m:sty m:val="p"/>
              </m:rPr>
              <w:rPr>
                <w:rFonts w:ascii="Cambria Math" w:hAnsi="Cambria Math"/>
                <w:rtl/>
              </w:rPr>
              <m:t>105</m:t>
            </m:r>
            <m:ctrlPr>
              <w:rPr>
                <w:rFonts w:ascii="Cambria Math" w:hAnsi="Cambria Math"/>
                <w:rtl/>
              </w:rPr>
            </m:ctrlPr>
          </m:num>
          <m:den>
            <m:r>
              <m:rPr>
                <m:sty m:val="p"/>
              </m:rPr>
              <w:rPr>
                <w:rFonts w:ascii="Cambria Math" w:hAnsi="Cambria Math"/>
                <w:rtl/>
              </w:rPr>
              <m:t>103</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D62A8C">
        <w:rPr>
          <w:rtl/>
        </w:rPr>
        <w:t xml:space="preserve">  .</w:t>
      </w:r>
    </w:p>
    <w:p w:rsidR="0067630E" w:rsidRPr="00D62A8C" w:rsidRDefault="0067630E" w:rsidP="000E58CE">
      <w:pPr>
        <w:spacing w:line="240" w:lineRule="atLeast"/>
        <w:ind w:left="360"/>
        <w:rPr>
          <w:rtl/>
        </w:rPr>
      </w:pPr>
      <w:r w:rsidRPr="00D62A8C">
        <w:rPr>
          <w:rtl/>
        </w:rPr>
        <w:t>מוצר שעלה 178 ₪ מחירו יעלה ל- 181.38 ₪.</w:t>
      </w:r>
    </w:p>
    <w:p w:rsidR="0067630E" w:rsidRPr="00D62A8C" w:rsidRDefault="0067630E" w:rsidP="000E58CE">
      <w:pPr>
        <w:spacing w:line="240" w:lineRule="atLeast"/>
        <w:ind w:left="360"/>
        <w:rPr>
          <w:rtl/>
        </w:rPr>
      </w:pPr>
      <w:r w:rsidRPr="00D62A8C">
        <w:rPr>
          <w:rtl/>
        </w:rPr>
        <w:t>לאחר העדכון הראשון יתבצע עדכון מדי רבעון, קרי העדכון השני יתבצע ביום 15.7.2011 וכך הלאה מדי כל רבעון.</w:t>
      </w:r>
    </w:p>
    <w:p w:rsidR="000E58CE" w:rsidRPr="00D62A8C" w:rsidRDefault="000E58CE" w:rsidP="000E58CE">
      <w:pPr>
        <w:spacing w:line="240" w:lineRule="atLeast"/>
        <w:ind w:left="360"/>
        <w:rPr>
          <w:rtl/>
        </w:rPr>
      </w:pPr>
    </w:p>
    <w:p w:rsidR="000E58CE" w:rsidRPr="00D62A8C" w:rsidRDefault="000E58CE" w:rsidP="0067630E">
      <w:pPr>
        <w:spacing w:line="240" w:lineRule="atLeast"/>
        <w:rPr>
          <w:rtl/>
        </w:rPr>
      </w:pPr>
    </w:p>
    <w:p w:rsidR="0067630E" w:rsidRPr="00D62A8C" w:rsidRDefault="00754710" w:rsidP="00754710">
      <w:pPr>
        <w:spacing w:line="240" w:lineRule="atLeast"/>
        <w:rPr>
          <w:rtl/>
        </w:rPr>
      </w:pPr>
      <w:r w:rsidRPr="00D62A8C">
        <w:rPr>
          <w:rFonts w:hint="cs"/>
          <w:u w:val="single"/>
          <w:rtl/>
        </w:rPr>
        <w:t>חתימת</w:t>
      </w:r>
      <w:r w:rsidR="0067630E" w:rsidRPr="00D62A8C">
        <w:rPr>
          <w:u w:val="single"/>
          <w:rtl/>
        </w:rPr>
        <w:t xml:space="preserve"> המציע</w:t>
      </w:r>
      <w:r w:rsidR="0067630E" w:rsidRPr="00D62A8C">
        <w:rPr>
          <w:rtl/>
        </w:rPr>
        <w:t>:</w:t>
      </w:r>
    </w:p>
    <w:p w:rsidR="00754710" w:rsidRPr="00D62A8C" w:rsidRDefault="00754710" w:rsidP="00754710">
      <w:pPr>
        <w:spacing w:line="240" w:lineRule="atLeast"/>
        <w:rPr>
          <w:rtl/>
        </w:rPr>
      </w:pPr>
    </w:p>
    <w:tbl>
      <w:tblPr>
        <w:tblStyle w:val="afd"/>
        <w:tblpPr w:leftFromText="180" w:rightFromText="180" w:vertAnchor="text" w:horzAnchor="margin" w:tblpY="6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4D4742" w:rsidRPr="00D62A8C" w:rsidTr="004D4742">
        <w:tc>
          <w:tcPr>
            <w:tcW w:w="3114" w:type="dxa"/>
          </w:tcPr>
          <w:p w:rsidR="004D4742" w:rsidRPr="00D62A8C" w:rsidRDefault="004D4742" w:rsidP="004D4742">
            <w:pPr>
              <w:jc w:val="center"/>
              <w:rPr>
                <w:rtl/>
              </w:rPr>
            </w:pPr>
            <w:r w:rsidRPr="00D62A8C">
              <w:rPr>
                <w:rFonts w:hint="cs"/>
                <w:rtl/>
              </w:rPr>
              <w:t>___________________</w:t>
            </w:r>
          </w:p>
        </w:tc>
        <w:tc>
          <w:tcPr>
            <w:tcW w:w="3115" w:type="dxa"/>
          </w:tcPr>
          <w:p w:rsidR="004D4742" w:rsidRPr="00D62A8C" w:rsidRDefault="004D4742" w:rsidP="004D4742">
            <w:pPr>
              <w:jc w:val="center"/>
              <w:rPr>
                <w:rtl/>
              </w:rPr>
            </w:pPr>
            <w:r w:rsidRPr="00D62A8C">
              <w:rPr>
                <w:rFonts w:hint="cs"/>
                <w:rtl/>
              </w:rPr>
              <w:t>___________________</w:t>
            </w:r>
          </w:p>
        </w:tc>
        <w:tc>
          <w:tcPr>
            <w:tcW w:w="3115" w:type="dxa"/>
          </w:tcPr>
          <w:p w:rsidR="004D4742" w:rsidRPr="00D62A8C" w:rsidRDefault="004D4742" w:rsidP="004D4742">
            <w:pPr>
              <w:jc w:val="center"/>
              <w:rPr>
                <w:rtl/>
              </w:rPr>
            </w:pPr>
            <w:r w:rsidRPr="00D62A8C">
              <w:rPr>
                <w:rFonts w:hint="cs"/>
                <w:rtl/>
              </w:rPr>
              <w:t>___________________</w:t>
            </w:r>
          </w:p>
        </w:tc>
      </w:tr>
      <w:tr w:rsidR="004D4742" w:rsidRPr="00D62A8C" w:rsidTr="004D4742">
        <w:tc>
          <w:tcPr>
            <w:tcW w:w="3114" w:type="dxa"/>
          </w:tcPr>
          <w:p w:rsidR="004D4742" w:rsidRPr="00D62A8C" w:rsidRDefault="004D4742" w:rsidP="004D4742">
            <w:pPr>
              <w:jc w:val="center"/>
              <w:rPr>
                <w:rtl/>
              </w:rPr>
            </w:pPr>
            <w:r w:rsidRPr="00D62A8C">
              <w:rPr>
                <w:rFonts w:hint="cs"/>
                <w:rtl/>
              </w:rPr>
              <w:t>תאריך</w:t>
            </w:r>
          </w:p>
        </w:tc>
        <w:tc>
          <w:tcPr>
            <w:tcW w:w="3115" w:type="dxa"/>
          </w:tcPr>
          <w:p w:rsidR="004D4742" w:rsidRPr="00D62A8C" w:rsidRDefault="004D4742" w:rsidP="004D4742">
            <w:pPr>
              <w:jc w:val="center"/>
              <w:rPr>
                <w:rtl/>
              </w:rPr>
            </w:pPr>
            <w:r w:rsidRPr="00D62A8C">
              <w:rPr>
                <w:rFonts w:hint="cs"/>
                <w:rtl/>
              </w:rPr>
              <w:t>שם החותם</w:t>
            </w:r>
          </w:p>
        </w:tc>
        <w:tc>
          <w:tcPr>
            <w:tcW w:w="3115" w:type="dxa"/>
          </w:tcPr>
          <w:p w:rsidR="004D4742" w:rsidRDefault="004D4742" w:rsidP="004D4742">
            <w:pPr>
              <w:jc w:val="center"/>
              <w:rPr>
                <w:rtl/>
              </w:rPr>
            </w:pPr>
            <w:r w:rsidRPr="00D62A8C">
              <w:rPr>
                <w:rtl/>
              </w:rPr>
              <w:t>חתימה/חותמת</w:t>
            </w:r>
          </w:p>
          <w:p w:rsidR="00CC59CC" w:rsidRPr="00CC59CC" w:rsidRDefault="00CC59CC" w:rsidP="00CC59CC">
            <w:pPr>
              <w:pStyle w:val="a2"/>
              <w:rPr>
                <w:rtl/>
              </w:rPr>
            </w:pPr>
          </w:p>
        </w:tc>
      </w:tr>
    </w:tbl>
    <w:p w:rsidR="0058587F" w:rsidRPr="001C68ED" w:rsidRDefault="0058587F" w:rsidP="00A350D8">
      <w:pPr>
        <w:pageBreakBefore/>
        <w:tabs>
          <w:tab w:val="left" w:pos="3406"/>
        </w:tabs>
        <w:spacing w:before="360" w:after="120" w:line="240" w:lineRule="auto"/>
        <w:outlineLvl w:val="7"/>
        <w:rPr>
          <w:b/>
          <w:bCs/>
          <w:noProof/>
          <w:sz w:val="22"/>
          <w:szCs w:val="28"/>
          <w:u w:val="single"/>
        </w:rPr>
      </w:pPr>
    </w:p>
    <w:sectPr w:rsidR="0058587F" w:rsidRPr="001C68ED" w:rsidSect="00A350D8">
      <w:headerReference w:type="default" r:id="rId13"/>
      <w:footerReference w:type="default" r:id="rId14"/>
      <w:endnotePr>
        <w:numFmt w:val="lowerLetter"/>
      </w:endnotePr>
      <w:pgSz w:w="11906" w:h="16838"/>
      <w:pgMar w:top="661" w:right="1276" w:bottom="1701" w:left="1276" w:header="568"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5E9" w:rsidRDefault="002045E9">
      <w:r>
        <w:separator/>
      </w:r>
    </w:p>
  </w:endnote>
  <w:endnote w:type="continuationSeparator" w:id="0">
    <w:p w:rsidR="002045E9" w:rsidRDefault="002045E9">
      <w:r>
        <w:continuationSeparator/>
      </w:r>
    </w:p>
  </w:endnote>
  <w:endnote w:type="continuationNotice" w:id="1">
    <w:p w:rsidR="002045E9" w:rsidRDefault="002045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Segoe UI Semilight">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5E9" w:rsidRDefault="002045E9" w:rsidP="006873D5">
    <w:pPr>
      <w:pStyle w:val="a8"/>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F07134">
      <w:rPr>
        <w:noProof/>
        <w:snapToGrid w:val="0"/>
        <w:rtl/>
      </w:rPr>
      <w:t>18</w:t>
    </w:r>
    <w:r>
      <w:rPr>
        <w:snapToGrid w:val="0"/>
      </w:rPr>
      <w:fldChar w:fldCharType="end"/>
    </w:r>
    <w:r>
      <w:rPr>
        <w:rFonts w:hint="cs"/>
        <w:snapToGrid w:val="0"/>
        <w:rtl/>
      </w:rPr>
      <w:t xml:space="preserve">, מתוך </w:t>
    </w:r>
    <w:r w:rsidR="00F07134">
      <w:fldChar w:fldCharType="begin"/>
    </w:r>
    <w:r w:rsidR="00F07134">
      <w:instrText xml:space="preserve"> NUMPAGES  \* MERGEFORMAT </w:instrText>
    </w:r>
    <w:r w:rsidR="00F07134">
      <w:fldChar w:fldCharType="separate"/>
    </w:r>
    <w:r w:rsidR="00F07134" w:rsidRPr="00F07134">
      <w:rPr>
        <w:noProof/>
        <w:snapToGrid w:val="0"/>
        <w:rtl/>
      </w:rPr>
      <w:t>43</w:t>
    </w:r>
    <w:r w:rsidR="00F07134">
      <w:rPr>
        <w:noProof/>
        <w:snapToGrid w:val="0"/>
      </w:rPr>
      <w:fldChar w:fldCharType="end"/>
    </w:r>
    <w:r>
      <w:rPr>
        <w:rFonts w:hint="cs"/>
        <w:snapToGrid w:val="0"/>
        <w:rtl/>
      </w:rPr>
      <w:t xml:space="preserve"> עמודים</w:t>
    </w:r>
  </w:p>
  <w:p w:rsidR="002045E9" w:rsidRPr="00C544EF" w:rsidRDefault="002045E9" w:rsidP="00644A32">
    <w:pPr>
      <w:pStyle w:val="a8"/>
      <w:pBdr>
        <w:top w:val="none" w:sz="0" w:space="0" w:color="auto"/>
      </w:pBdr>
      <w:spacing w:line="240" w:lineRule="auto"/>
      <w:rPr>
        <w:szCs w:val="20"/>
        <w:rtl/>
      </w:rPr>
    </w:pP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sidRPr="00C544EF">
      <w:rPr>
        <w:rFonts w:hint="cs"/>
        <w:snapToGrid w:val="0"/>
        <w:szCs w:val="20"/>
        <w:rtl/>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5E9" w:rsidRDefault="002045E9">
      <w:r>
        <w:separator/>
      </w:r>
    </w:p>
  </w:footnote>
  <w:footnote w:type="continuationSeparator" w:id="0">
    <w:p w:rsidR="002045E9" w:rsidRDefault="002045E9">
      <w:r>
        <w:continuationSeparator/>
      </w:r>
    </w:p>
  </w:footnote>
  <w:footnote w:type="continuationNotice" w:id="1">
    <w:p w:rsidR="002045E9" w:rsidRDefault="002045E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5E9" w:rsidRPr="00AE08FB" w:rsidRDefault="002045E9" w:rsidP="00A350D8">
    <w:pPr>
      <w:tabs>
        <w:tab w:val="left" w:pos="716"/>
        <w:tab w:val="center" w:pos="4169"/>
        <w:tab w:val="center" w:pos="4693"/>
      </w:tabs>
      <w:spacing w:line="240" w:lineRule="auto"/>
      <w:ind w:left="32"/>
      <w:jc w:val="center"/>
      <w:rPr>
        <w:b/>
        <w:bCs/>
        <w:sz w:val="28"/>
        <w:szCs w:val="28"/>
        <w:rtl/>
      </w:rPr>
    </w:pPr>
    <w:r w:rsidRPr="00AE08FB">
      <w:rPr>
        <w:b/>
        <w:bCs/>
        <w:noProof/>
        <w:sz w:val="28"/>
        <w:szCs w:val="28"/>
        <w:lang w:eastAsia="en-US"/>
      </w:rPr>
      <w:drawing>
        <wp:anchor distT="0" distB="0" distL="114300" distR="114300" simplePos="0" relativeHeight="251660288" behindDoc="1" locked="0" layoutInCell="1" allowOverlap="1" wp14:anchorId="3FB36531" wp14:editId="603DDCDE">
          <wp:simplePos x="0" y="0"/>
          <wp:positionH relativeFrom="margin">
            <wp:align>right</wp:align>
          </wp:positionH>
          <wp:positionV relativeFrom="paragraph">
            <wp:posOffset>-220980</wp:posOffset>
          </wp:positionV>
          <wp:extent cx="609600" cy="682625"/>
          <wp:effectExtent l="0" t="0" r="0" b="3175"/>
          <wp:wrapNone/>
          <wp:docPr id="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82625"/>
                  </a:xfrm>
                  <a:prstGeom prst="rect">
                    <a:avLst/>
                  </a:prstGeom>
                  <a:noFill/>
                </pic:spPr>
              </pic:pic>
            </a:graphicData>
          </a:graphic>
        </wp:anchor>
      </w:drawing>
    </w:r>
    <w:r w:rsidRPr="00AE08FB">
      <w:rPr>
        <w:noProof/>
        <w:lang w:eastAsia="en-US"/>
      </w:rPr>
      <w:drawing>
        <wp:anchor distT="0" distB="0" distL="114300" distR="114300" simplePos="0" relativeHeight="251659264" behindDoc="1" locked="0" layoutInCell="1" allowOverlap="1" wp14:anchorId="404F2935" wp14:editId="37ECBA0F">
          <wp:simplePos x="0" y="0"/>
          <wp:positionH relativeFrom="margin">
            <wp:posOffset>-635</wp:posOffset>
          </wp:positionH>
          <wp:positionV relativeFrom="paragraph">
            <wp:posOffset>-219710</wp:posOffset>
          </wp:positionV>
          <wp:extent cx="883920" cy="685800"/>
          <wp:effectExtent l="0" t="0" r="0" b="0"/>
          <wp:wrapNone/>
          <wp:docPr id="10" name="Picture 19" descr="http://www.moag.gov.il/NR/rdonlyres/9195EEF4-6F51-49C5-9B00-ABCB3DE2E357/0/chaklau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ag.gov.il/NR/rdonlyres/9195EEF4-6F51-49C5-9B00-ABCB3DE2E357/0/chaklaut1.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392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8FB">
      <w:rPr>
        <w:rFonts w:hint="eastAsia"/>
        <w:b/>
        <w:bCs/>
        <w:sz w:val="28"/>
        <w:szCs w:val="28"/>
        <w:rtl/>
      </w:rPr>
      <w:t>מדינת</w:t>
    </w:r>
    <w:r w:rsidRPr="00AE08FB">
      <w:rPr>
        <w:b/>
        <w:bCs/>
        <w:sz w:val="28"/>
        <w:szCs w:val="28"/>
        <w:rtl/>
      </w:rPr>
      <w:t xml:space="preserve"> </w:t>
    </w:r>
    <w:r w:rsidRPr="00AE08FB">
      <w:rPr>
        <w:rFonts w:hint="eastAsia"/>
        <w:b/>
        <w:bCs/>
        <w:sz w:val="28"/>
        <w:szCs w:val="28"/>
        <w:rtl/>
      </w:rPr>
      <w:t>ישראל</w:t>
    </w:r>
  </w:p>
  <w:p w:rsidR="002045E9" w:rsidRPr="00AE08FB" w:rsidRDefault="002045E9" w:rsidP="003E01A9">
    <w:pPr>
      <w:spacing w:line="240" w:lineRule="auto"/>
      <w:ind w:left="32"/>
      <w:jc w:val="center"/>
      <w:rPr>
        <w:b/>
        <w:bCs/>
        <w:sz w:val="28"/>
        <w:szCs w:val="28"/>
        <w:rtl/>
      </w:rPr>
    </w:pPr>
    <w:r w:rsidRPr="00AE08FB">
      <w:rPr>
        <w:rFonts w:hint="eastAsia"/>
        <w:b/>
        <w:bCs/>
        <w:sz w:val="28"/>
        <w:szCs w:val="28"/>
        <w:rtl/>
      </w:rPr>
      <w:t>משרד</w:t>
    </w:r>
    <w:r w:rsidRPr="00AE08FB">
      <w:rPr>
        <w:b/>
        <w:bCs/>
        <w:sz w:val="28"/>
        <w:szCs w:val="28"/>
        <w:rtl/>
      </w:rPr>
      <w:t xml:space="preserve"> </w:t>
    </w:r>
    <w:r w:rsidRPr="00AE08FB">
      <w:rPr>
        <w:rFonts w:hint="eastAsia"/>
        <w:b/>
        <w:bCs/>
        <w:sz w:val="28"/>
        <w:szCs w:val="28"/>
        <w:rtl/>
      </w:rPr>
      <w:t>החקלאות</w:t>
    </w:r>
    <w:r w:rsidRPr="00AE08FB">
      <w:rPr>
        <w:b/>
        <w:bCs/>
        <w:sz w:val="28"/>
        <w:szCs w:val="28"/>
        <w:rtl/>
      </w:rPr>
      <w:t xml:space="preserve"> </w:t>
    </w:r>
    <w:r w:rsidRPr="00AE08FB">
      <w:rPr>
        <w:rFonts w:hint="eastAsia"/>
        <w:b/>
        <w:bCs/>
        <w:sz w:val="28"/>
        <w:szCs w:val="28"/>
        <w:rtl/>
      </w:rPr>
      <w:t>ופיתוח</w:t>
    </w:r>
    <w:r w:rsidRPr="00AE08FB">
      <w:rPr>
        <w:b/>
        <w:bCs/>
        <w:sz w:val="28"/>
        <w:szCs w:val="28"/>
        <w:rtl/>
      </w:rPr>
      <w:t xml:space="preserve"> </w:t>
    </w:r>
    <w:r w:rsidRPr="00AE08FB">
      <w:rPr>
        <w:rFonts w:hint="eastAsia"/>
        <w:b/>
        <w:bCs/>
        <w:sz w:val="28"/>
        <w:szCs w:val="28"/>
        <w:rtl/>
      </w:rPr>
      <w:t>הכפר</w:t>
    </w:r>
  </w:p>
  <w:p w:rsidR="002045E9" w:rsidRPr="00AE08FB" w:rsidRDefault="002045E9" w:rsidP="00BF4B27">
    <w:pPr>
      <w:spacing w:line="240" w:lineRule="auto"/>
      <w:ind w:left="32"/>
      <w:jc w:val="center"/>
      <w:rPr>
        <w:b/>
        <w:bCs/>
        <w:rtl/>
      </w:rPr>
    </w:pPr>
    <w:r>
      <w:rPr>
        <w:rFonts w:hint="cs"/>
        <w:b/>
        <w:bCs/>
        <w:rtl/>
      </w:rPr>
      <w:t>ועדת המכרזים המשרדית</w:t>
    </w:r>
  </w:p>
  <w:p w:rsidR="002045E9" w:rsidRPr="00AE08FB" w:rsidRDefault="002045E9" w:rsidP="00A350D8">
    <w:pPr>
      <w:pStyle w:val="a6"/>
      <w:jc w:val="center"/>
      <w:rPr>
        <w:rFonts w:cs="David"/>
        <w:rtl/>
      </w:rPr>
    </w:pPr>
    <w:r>
      <w:rPr>
        <w:rFonts w:cs="David"/>
        <w:rtl/>
      </w:rPr>
      <w:tab/>
    </w:r>
    <w:r>
      <w:rPr>
        <w:rFonts w:cs="David"/>
        <w:rtl/>
      </w:rPr>
      <w:tab/>
    </w:r>
    <w:r>
      <w:rPr>
        <w:rFonts w:cs="David" w:hint="cs"/>
        <w:rtl/>
      </w:rPr>
      <w:t xml:space="preserve"> </w:t>
    </w:r>
    <w:r w:rsidRPr="00AE08FB">
      <w:rPr>
        <w:rFonts w:cs="David" w:hint="cs"/>
        <w:rtl/>
      </w:rPr>
      <w:t xml:space="preserve">מכרז </w:t>
    </w:r>
    <w:r>
      <w:rPr>
        <w:rFonts w:cs="David" w:hint="cs"/>
        <w:rtl/>
      </w:rPr>
      <w:t xml:space="preserve">פומבי </w:t>
    </w:r>
    <w:r w:rsidRPr="00AE08FB">
      <w:rPr>
        <w:rFonts w:cs="David" w:hint="cs"/>
        <w:rtl/>
      </w:rPr>
      <w:t xml:space="preserve">מס' </w:t>
    </w:r>
    <w:r>
      <w:rPr>
        <w:rFonts w:cs="David"/>
        <w:rtl/>
      </w:rPr>
      <w:fldChar w:fldCharType="begin"/>
    </w:r>
    <w:r>
      <w:rPr>
        <w:rFonts w:cs="David"/>
        <w:rtl/>
      </w:rPr>
      <w:instrText xml:space="preserve"> </w:instrText>
    </w:r>
    <w:r>
      <w:rPr>
        <w:rFonts w:cs="David" w:hint="cs"/>
      </w:rPr>
      <w:instrText>REF</w:instrText>
    </w:r>
    <w:r>
      <w:rPr>
        <w:rFonts w:cs="David" w:hint="cs"/>
        <w:rtl/>
      </w:rPr>
      <w:instrText xml:space="preserve"> מס_מכרז \</w:instrText>
    </w:r>
    <w:r>
      <w:rPr>
        <w:rFonts w:cs="David" w:hint="cs"/>
      </w:rPr>
      <w:instrText>h</w:instrText>
    </w:r>
    <w:r>
      <w:rPr>
        <w:rFonts w:cs="David"/>
        <w:rtl/>
      </w:rPr>
      <w:instrText xml:space="preserve">  \* </w:instrText>
    </w:r>
    <w:r>
      <w:rPr>
        <w:rFonts w:cs="David"/>
      </w:rPr>
      <w:instrText>MERGEFORMAT</w:instrText>
    </w:r>
    <w:r>
      <w:rPr>
        <w:rFonts w:cs="David"/>
        <w:rtl/>
      </w:rPr>
      <w:instrText xml:space="preserve"> </w:instrText>
    </w:r>
    <w:r>
      <w:rPr>
        <w:rFonts w:cs="David"/>
        <w:rtl/>
      </w:rPr>
      <w:fldChar w:fldCharType="separate"/>
    </w:r>
    <w:r w:rsidR="00F07134">
      <w:rPr>
        <w:rFonts w:cs="David" w:hint="cs"/>
        <w:b/>
        <w:bCs/>
        <w:rtl/>
      </w:rPr>
      <w:t>שגיאה! מקור ההפניה לא נמצא.</w:t>
    </w:r>
    <w:r>
      <w:rPr>
        <w:rFonts w:cs="David"/>
        <w:rtl/>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nsid w:val="098C6565"/>
    <w:multiLevelType w:val="multilevel"/>
    <w:tmpl w:val="C180E06A"/>
    <w:lvl w:ilvl="0">
      <w:start w:val="1"/>
      <w:numFmt w:val="decimal"/>
      <w:lvlText w:val="%1."/>
      <w:lvlJc w:val="right"/>
      <w:pPr>
        <w:tabs>
          <w:tab w:val="num" w:pos="708"/>
        </w:tabs>
        <w:ind w:left="708" w:hanging="254"/>
      </w:pPr>
      <w:rPr>
        <w:b w:val="0"/>
        <w:bCs w:val="0"/>
      </w:rPr>
    </w:lvl>
    <w:lvl w:ilvl="1">
      <w:start w:val="1"/>
      <w:numFmt w:val="decimal"/>
      <w:lvlText w:val="%1.%2."/>
      <w:lvlJc w:val="right"/>
      <w:pPr>
        <w:tabs>
          <w:tab w:val="num" w:pos="1416"/>
        </w:tabs>
        <w:ind w:left="1416" w:hanging="254"/>
      </w:pPr>
      <w:rPr>
        <w:b w:val="0"/>
        <w:bCs w:val="0"/>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832"/>
        </w:tabs>
        <w:ind w:left="2832" w:hanging="309"/>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11">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2">
    <w:nsid w:val="0EF57AAD"/>
    <w:multiLevelType w:val="hybridMultilevel"/>
    <w:tmpl w:val="8E8CF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F154C91"/>
    <w:multiLevelType w:val="multilevel"/>
    <w:tmpl w:val="0409001F"/>
    <w:lvl w:ilvl="0">
      <w:start w:val="1"/>
      <w:numFmt w:val="decimal"/>
      <w:lvlText w:val="%1."/>
      <w:lvlJc w:val="left"/>
      <w:pPr>
        <w:ind w:left="360" w:hanging="360"/>
      </w:pPr>
      <w:rPr>
        <w:rFonts w:hint="default"/>
        <w:b w:val="0"/>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5">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nsid w:val="15B317DD"/>
    <w:multiLevelType w:val="multilevel"/>
    <w:tmpl w:val="970E87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9">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nsid w:val="27FD4DEF"/>
    <w:multiLevelType w:val="multilevel"/>
    <w:tmpl w:val="424A7B28"/>
    <w:lvl w:ilvl="0">
      <w:start w:val="1"/>
      <w:numFmt w:val="decimal"/>
      <w:pStyle w:val="a"/>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nsid w:val="292079A0"/>
    <w:multiLevelType w:val="hybridMultilevel"/>
    <w:tmpl w:val="95229C2C"/>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2">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23">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4">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25">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6">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7">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8">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9">
    <w:nsid w:val="3F0A3049"/>
    <w:multiLevelType w:val="multilevel"/>
    <w:tmpl w:val="12E43C28"/>
    <w:lvl w:ilvl="0">
      <w:start w:val="2"/>
      <w:numFmt w:val="decimal"/>
      <w:lvlText w:val="%1"/>
      <w:lvlJc w:val="left"/>
      <w:pPr>
        <w:ind w:left="495" w:hanging="495"/>
      </w:pPr>
      <w:rPr>
        <w:rFonts w:hint="default"/>
      </w:rPr>
    </w:lvl>
    <w:lvl w:ilvl="1">
      <w:start w:val="2"/>
      <w:numFmt w:val="decimal"/>
      <w:lvlText w:val="%1.%2"/>
      <w:lvlJc w:val="left"/>
      <w:pPr>
        <w:ind w:left="1433" w:hanging="495"/>
      </w:pPr>
      <w:rPr>
        <w:rFonts w:hint="default"/>
      </w:rPr>
    </w:lvl>
    <w:lvl w:ilvl="2">
      <w:start w:val="1"/>
      <w:numFmt w:val="decimal"/>
      <w:lvlText w:val="%1.%2.%3"/>
      <w:lvlJc w:val="left"/>
      <w:pPr>
        <w:ind w:left="2596" w:hanging="720"/>
      </w:pPr>
      <w:rPr>
        <w:rFonts w:hint="default"/>
        <w:sz w:val="22"/>
        <w:szCs w:val="22"/>
      </w:rPr>
    </w:lvl>
    <w:lvl w:ilvl="3">
      <w:start w:val="1"/>
      <w:numFmt w:val="decimal"/>
      <w:lvlText w:val="%1.%2.%3.%4"/>
      <w:lvlJc w:val="left"/>
      <w:pPr>
        <w:ind w:left="3534" w:hanging="720"/>
      </w:pPr>
      <w:rPr>
        <w:rFonts w:hint="default"/>
      </w:rPr>
    </w:lvl>
    <w:lvl w:ilvl="4">
      <w:start w:val="1"/>
      <w:numFmt w:val="decimal"/>
      <w:lvlText w:val="%1.%2.%3.%4.%5"/>
      <w:lvlJc w:val="left"/>
      <w:pPr>
        <w:ind w:left="4832" w:hanging="1080"/>
      </w:pPr>
      <w:rPr>
        <w:rFonts w:hint="default"/>
      </w:rPr>
    </w:lvl>
    <w:lvl w:ilvl="5">
      <w:start w:val="1"/>
      <w:numFmt w:val="decimal"/>
      <w:lvlText w:val="%1.%2.%3.%4.%5.%6"/>
      <w:lvlJc w:val="left"/>
      <w:pPr>
        <w:ind w:left="5770" w:hanging="1080"/>
      </w:pPr>
      <w:rPr>
        <w:rFonts w:hint="default"/>
      </w:rPr>
    </w:lvl>
    <w:lvl w:ilvl="6">
      <w:start w:val="1"/>
      <w:numFmt w:val="decimal"/>
      <w:lvlText w:val="%1.%2.%3.%4.%5.%6.%7"/>
      <w:lvlJc w:val="left"/>
      <w:pPr>
        <w:ind w:left="6708" w:hanging="1080"/>
      </w:pPr>
      <w:rPr>
        <w:rFonts w:hint="default"/>
      </w:rPr>
    </w:lvl>
    <w:lvl w:ilvl="7">
      <w:start w:val="1"/>
      <w:numFmt w:val="decimal"/>
      <w:lvlText w:val="%1.%2.%3.%4.%5.%6.%7.%8"/>
      <w:lvlJc w:val="left"/>
      <w:pPr>
        <w:ind w:left="8006" w:hanging="1440"/>
      </w:pPr>
      <w:rPr>
        <w:rFonts w:hint="default"/>
      </w:rPr>
    </w:lvl>
    <w:lvl w:ilvl="8">
      <w:start w:val="1"/>
      <w:numFmt w:val="decimal"/>
      <w:lvlText w:val="%1.%2.%3.%4.%5.%6.%7.%8.%9"/>
      <w:lvlJc w:val="left"/>
      <w:pPr>
        <w:ind w:left="8944" w:hanging="1440"/>
      </w:pPr>
      <w:rPr>
        <w:rFonts w:hint="default"/>
      </w:rPr>
    </w:lvl>
  </w:abstractNum>
  <w:abstractNum w:abstractNumId="30">
    <w:nsid w:val="4061109B"/>
    <w:multiLevelType w:val="hybridMultilevel"/>
    <w:tmpl w:val="61F09A80"/>
    <w:lvl w:ilvl="0" w:tplc="9284721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40C756CB"/>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2"/>
        <w:szCs w:val="22"/>
      </w:rPr>
    </w:lvl>
    <w:lvl w:ilvl="2">
      <w:start w:val="1"/>
      <w:numFmt w:val="decimal"/>
      <w:lvlText w:val="%1.%2.%3."/>
      <w:lvlJc w:val="left"/>
      <w:pPr>
        <w:ind w:left="1224" w:hanging="504"/>
      </w:pPr>
      <w:rPr>
        <w:rFonts w:hint="default"/>
        <w:sz w:val="18"/>
        <w:szCs w:val="18"/>
        <w:lang w:val="en-US"/>
      </w:rPr>
    </w:lvl>
    <w:lvl w:ilvl="3">
      <w:start w:val="1"/>
      <w:numFmt w:val="decimal"/>
      <w:lvlText w:val="%1.%2.%3.%4."/>
      <w:lvlJc w:val="left"/>
      <w:pPr>
        <w:ind w:left="1728" w:hanging="648"/>
      </w:pPr>
      <w:rPr>
        <w:rFonts w:hint="default"/>
        <w:sz w:val="18"/>
        <w:szCs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43030BE2"/>
    <w:multiLevelType w:val="hybridMultilevel"/>
    <w:tmpl w:val="99A2422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33">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5964E56"/>
    <w:multiLevelType w:val="multilevel"/>
    <w:tmpl w:val="B5949A68"/>
    <w:lvl w:ilvl="0">
      <w:start w:val="1"/>
      <w:numFmt w:val="decimal"/>
      <w:lvlText w:val="%1."/>
      <w:lvlJc w:val="right"/>
      <w:pPr>
        <w:tabs>
          <w:tab w:val="num" w:pos="708"/>
        </w:tabs>
        <w:ind w:left="708" w:hanging="254"/>
      </w:pPr>
    </w:lvl>
    <w:lvl w:ilvl="1">
      <w:start w:val="1"/>
      <w:numFmt w:val="hebrew1"/>
      <w:lvlText w:val="%2."/>
      <w:lvlJc w:val="left"/>
      <w:pPr>
        <w:tabs>
          <w:tab w:val="num" w:pos="1416"/>
        </w:tabs>
        <w:ind w:left="1416" w:hanging="254"/>
      </w:pPr>
      <w:rPr>
        <w:rFonts w:ascii="Times New Roman" w:eastAsia="Times New Roman" w:hAnsi="Times New Roman" w:cs="David"/>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010"/>
        </w:tabs>
        <w:ind w:left="2010" w:hanging="309"/>
      </w:pPr>
      <w:rPr>
        <w:b w:val="0"/>
        <w:bCs w:val="0"/>
      </w:rPr>
    </w:lvl>
    <w:lvl w:ilvl="4">
      <w:start w:val="1"/>
      <w:numFmt w:val="decimal"/>
      <w:lvlText w:val="%1.%2.%3.%4.%5."/>
      <w:lvlJc w:val="left"/>
      <w:pPr>
        <w:tabs>
          <w:tab w:val="num" w:pos="0"/>
        </w:tabs>
        <w:ind w:left="3540" w:hanging="708"/>
      </w:pPr>
      <w:rPr>
        <w:b w:val="0"/>
        <w:bCs w:val="0"/>
      </w:rPr>
    </w:lvl>
    <w:lvl w:ilvl="5">
      <w:start w:val="1"/>
      <w:numFmt w:val="decimal"/>
      <w:lvlText w:val="%1.%2.%3.%4.%5.%6."/>
      <w:lvlJc w:val="left"/>
      <w:pPr>
        <w:tabs>
          <w:tab w:val="num" w:pos="0"/>
        </w:tabs>
        <w:ind w:left="4248" w:hanging="708"/>
      </w:pPr>
      <w:rPr>
        <w:b w:val="0"/>
        <w:bCs w:val="0"/>
      </w:r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35">
    <w:nsid w:val="467110B0"/>
    <w:multiLevelType w:val="multilevel"/>
    <w:tmpl w:val="8C32D9A0"/>
    <w:lvl w:ilvl="0">
      <w:start w:val="4"/>
      <w:numFmt w:val="decimal"/>
      <w:pStyle w:val="AlphaList3"/>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b w:val="0"/>
        <w:bCs w:val="0"/>
        <w:sz w:val="18"/>
        <w:szCs w:val="22"/>
        <w:lang w:val="en-US" w:bidi="he-IL"/>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nsid w:val="494D6557"/>
    <w:multiLevelType w:val="hybridMultilevel"/>
    <w:tmpl w:val="26A62592"/>
    <w:lvl w:ilvl="0" w:tplc="FFFFFFFF">
      <w:start w:val="1"/>
      <w:numFmt w:val="bullet"/>
      <w:lvlText w:val=""/>
      <w:lvlJc w:val="left"/>
      <w:pPr>
        <w:tabs>
          <w:tab w:val="num" w:pos="720"/>
        </w:tabs>
        <w:ind w:left="720" w:right="720" w:hanging="360"/>
      </w:pPr>
      <w:rPr>
        <w:rFonts w:ascii="Wingdings" w:hAnsi="Wingdings"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37">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8">
    <w:nsid w:val="52460F21"/>
    <w:multiLevelType w:val="multilevel"/>
    <w:tmpl w:val="5BF688A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9">
    <w:nsid w:val="555E4D6F"/>
    <w:multiLevelType w:val="hybridMultilevel"/>
    <w:tmpl w:val="DBCE0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78A192B"/>
    <w:multiLevelType w:val="hybridMultilevel"/>
    <w:tmpl w:val="4CA4C1BA"/>
    <w:lvl w:ilvl="0" w:tplc="162A9568">
      <w:numFmt w:val="bullet"/>
      <w:lvlText w:val=""/>
      <w:lvlJc w:val="left"/>
      <w:pPr>
        <w:ind w:left="943" w:hanging="360"/>
      </w:pPr>
      <w:rPr>
        <w:rFonts w:ascii="Symbol" w:eastAsia="Times New Roman" w:hAnsi="Symbol" w:cs="David" w:hint="default"/>
      </w:rPr>
    </w:lvl>
    <w:lvl w:ilvl="1" w:tplc="04090003" w:tentative="1">
      <w:start w:val="1"/>
      <w:numFmt w:val="bullet"/>
      <w:lvlText w:val="o"/>
      <w:lvlJc w:val="left"/>
      <w:pPr>
        <w:ind w:left="1663" w:hanging="360"/>
      </w:pPr>
      <w:rPr>
        <w:rFonts w:ascii="Courier New" w:hAnsi="Courier New" w:cs="Courier New" w:hint="default"/>
      </w:rPr>
    </w:lvl>
    <w:lvl w:ilvl="2" w:tplc="04090005" w:tentative="1">
      <w:start w:val="1"/>
      <w:numFmt w:val="bullet"/>
      <w:lvlText w:val=""/>
      <w:lvlJc w:val="left"/>
      <w:pPr>
        <w:ind w:left="2383" w:hanging="360"/>
      </w:pPr>
      <w:rPr>
        <w:rFonts w:ascii="Wingdings" w:hAnsi="Wingdings" w:hint="default"/>
      </w:rPr>
    </w:lvl>
    <w:lvl w:ilvl="3" w:tplc="04090001" w:tentative="1">
      <w:start w:val="1"/>
      <w:numFmt w:val="bullet"/>
      <w:lvlText w:val=""/>
      <w:lvlJc w:val="left"/>
      <w:pPr>
        <w:ind w:left="3103" w:hanging="360"/>
      </w:pPr>
      <w:rPr>
        <w:rFonts w:ascii="Symbol" w:hAnsi="Symbol" w:hint="default"/>
      </w:rPr>
    </w:lvl>
    <w:lvl w:ilvl="4" w:tplc="04090003" w:tentative="1">
      <w:start w:val="1"/>
      <w:numFmt w:val="bullet"/>
      <w:lvlText w:val="o"/>
      <w:lvlJc w:val="left"/>
      <w:pPr>
        <w:ind w:left="3823" w:hanging="360"/>
      </w:pPr>
      <w:rPr>
        <w:rFonts w:ascii="Courier New" w:hAnsi="Courier New" w:cs="Courier New" w:hint="default"/>
      </w:rPr>
    </w:lvl>
    <w:lvl w:ilvl="5" w:tplc="04090005" w:tentative="1">
      <w:start w:val="1"/>
      <w:numFmt w:val="bullet"/>
      <w:lvlText w:val=""/>
      <w:lvlJc w:val="left"/>
      <w:pPr>
        <w:ind w:left="4543" w:hanging="360"/>
      </w:pPr>
      <w:rPr>
        <w:rFonts w:ascii="Wingdings" w:hAnsi="Wingdings" w:hint="default"/>
      </w:rPr>
    </w:lvl>
    <w:lvl w:ilvl="6" w:tplc="04090001" w:tentative="1">
      <w:start w:val="1"/>
      <w:numFmt w:val="bullet"/>
      <w:lvlText w:val=""/>
      <w:lvlJc w:val="left"/>
      <w:pPr>
        <w:ind w:left="5263" w:hanging="360"/>
      </w:pPr>
      <w:rPr>
        <w:rFonts w:ascii="Symbol" w:hAnsi="Symbol" w:hint="default"/>
      </w:rPr>
    </w:lvl>
    <w:lvl w:ilvl="7" w:tplc="04090003" w:tentative="1">
      <w:start w:val="1"/>
      <w:numFmt w:val="bullet"/>
      <w:lvlText w:val="o"/>
      <w:lvlJc w:val="left"/>
      <w:pPr>
        <w:ind w:left="5983" w:hanging="360"/>
      </w:pPr>
      <w:rPr>
        <w:rFonts w:ascii="Courier New" w:hAnsi="Courier New" w:cs="Courier New" w:hint="default"/>
      </w:rPr>
    </w:lvl>
    <w:lvl w:ilvl="8" w:tplc="04090005" w:tentative="1">
      <w:start w:val="1"/>
      <w:numFmt w:val="bullet"/>
      <w:lvlText w:val=""/>
      <w:lvlJc w:val="left"/>
      <w:pPr>
        <w:ind w:left="6703" w:hanging="360"/>
      </w:pPr>
      <w:rPr>
        <w:rFonts w:ascii="Wingdings" w:hAnsi="Wingdings" w:hint="default"/>
      </w:rPr>
    </w:lvl>
  </w:abstractNum>
  <w:abstractNum w:abstractNumId="41">
    <w:nsid w:val="5D6539CA"/>
    <w:multiLevelType w:val="multilevel"/>
    <w:tmpl w:val="07349E82"/>
    <w:lvl w:ilvl="0">
      <w:start w:val="1"/>
      <w:numFmt w:val="bullet"/>
      <w:lvlText w:val=""/>
      <w:lvlJc w:val="left"/>
      <w:pPr>
        <w:tabs>
          <w:tab w:val="num" w:pos="360"/>
        </w:tabs>
        <w:ind w:left="360" w:hanging="360"/>
      </w:pPr>
      <w:rPr>
        <w:rFonts w:ascii="Wingdings" w:hAnsi="Wingdings" w:hint="default"/>
      </w:rPr>
    </w:lvl>
    <w:lvl w:ilvl="1">
      <w:start w:val="2"/>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60387ED3"/>
    <w:multiLevelType w:val="multilevel"/>
    <w:tmpl w:val="6340FE88"/>
    <w:lvl w:ilvl="0">
      <w:start w:val="90"/>
      <w:numFmt w:val="decimal"/>
      <w:lvlText w:val="%1"/>
      <w:lvlJc w:val="left"/>
      <w:pPr>
        <w:tabs>
          <w:tab w:val="num" w:pos="360"/>
        </w:tabs>
        <w:ind w:left="360" w:right="360" w:hanging="360"/>
      </w:pPr>
      <w:rPr>
        <w:rFonts w:ascii="Times New Roman" w:hAnsi="Times New Roman" w:hint="default"/>
      </w:rPr>
    </w:lvl>
    <w:lvl w:ilvl="1">
      <w:start w:val="1"/>
      <w:numFmt w:val="hebrew1"/>
      <w:lvlText w:val="%2."/>
      <w:lvlJc w:val="left"/>
      <w:pPr>
        <w:tabs>
          <w:tab w:val="num" w:pos="810"/>
        </w:tabs>
        <w:ind w:left="810" w:right="810" w:hanging="360"/>
      </w:pPr>
      <w:rPr>
        <w:rFonts w:hint="cs"/>
      </w:rPr>
    </w:lvl>
    <w:lvl w:ilvl="2">
      <w:start w:val="1"/>
      <w:numFmt w:val="decimal"/>
      <w:lvlText w:val="%1.%2.%3"/>
      <w:lvlJc w:val="left"/>
      <w:pPr>
        <w:tabs>
          <w:tab w:val="num" w:pos="1620"/>
        </w:tabs>
        <w:ind w:left="1620" w:right="1620" w:hanging="720"/>
      </w:pPr>
      <w:rPr>
        <w:rFonts w:ascii="Times New Roman" w:hAnsi="Times New Roman" w:hint="default"/>
      </w:rPr>
    </w:lvl>
    <w:lvl w:ilvl="3">
      <w:start w:val="1"/>
      <w:numFmt w:val="decimal"/>
      <w:lvlText w:val="%1.%2.%3.%4"/>
      <w:lvlJc w:val="left"/>
      <w:pPr>
        <w:tabs>
          <w:tab w:val="num" w:pos="2070"/>
        </w:tabs>
        <w:ind w:left="2070" w:right="2070" w:hanging="720"/>
      </w:pPr>
      <w:rPr>
        <w:rFonts w:ascii="Times New Roman" w:hAnsi="Times New Roman" w:hint="default"/>
      </w:rPr>
    </w:lvl>
    <w:lvl w:ilvl="4">
      <w:start w:val="1"/>
      <w:numFmt w:val="decimal"/>
      <w:lvlText w:val="%1.%2.%3.%4.%5"/>
      <w:lvlJc w:val="left"/>
      <w:pPr>
        <w:tabs>
          <w:tab w:val="num" w:pos="2880"/>
        </w:tabs>
        <w:ind w:left="2880" w:right="2880" w:hanging="1080"/>
      </w:pPr>
      <w:rPr>
        <w:rFonts w:ascii="Times New Roman" w:hAnsi="Times New Roman" w:hint="default"/>
      </w:rPr>
    </w:lvl>
    <w:lvl w:ilvl="5">
      <w:start w:val="1"/>
      <w:numFmt w:val="decimal"/>
      <w:lvlText w:val="%1.%2.%3.%4.%5.%6"/>
      <w:lvlJc w:val="left"/>
      <w:pPr>
        <w:tabs>
          <w:tab w:val="num" w:pos="3330"/>
        </w:tabs>
        <w:ind w:left="3330" w:right="3330" w:hanging="1080"/>
      </w:pPr>
      <w:rPr>
        <w:rFonts w:ascii="Times New Roman" w:hAnsi="Times New Roman" w:hint="default"/>
      </w:rPr>
    </w:lvl>
    <w:lvl w:ilvl="6">
      <w:start w:val="1"/>
      <w:numFmt w:val="decimal"/>
      <w:lvlText w:val="%1.%2.%3.%4.%5.%6.%7"/>
      <w:lvlJc w:val="left"/>
      <w:pPr>
        <w:tabs>
          <w:tab w:val="num" w:pos="4140"/>
        </w:tabs>
        <w:ind w:left="4140" w:right="4140" w:hanging="1440"/>
      </w:pPr>
      <w:rPr>
        <w:rFonts w:ascii="Times New Roman" w:hAnsi="Times New Roman" w:hint="default"/>
      </w:rPr>
    </w:lvl>
    <w:lvl w:ilvl="7">
      <w:start w:val="1"/>
      <w:numFmt w:val="decimal"/>
      <w:lvlText w:val="%1.%2.%3.%4.%5.%6.%7.%8"/>
      <w:lvlJc w:val="left"/>
      <w:pPr>
        <w:tabs>
          <w:tab w:val="num" w:pos="4590"/>
        </w:tabs>
        <w:ind w:left="4590" w:right="4590" w:hanging="1440"/>
      </w:pPr>
      <w:rPr>
        <w:rFonts w:ascii="Times New Roman" w:hAnsi="Times New Roman" w:hint="default"/>
      </w:rPr>
    </w:lvl>
    <w:lvl w:ilvl="8">
      <w:start w:val="1"/>
      <w:numFmt w:val="decimal"/>
      <w:lvlText w:val="%1.%2.%3.%4.%5.%6.%7.%8.%9"/>
      <w:lvlJc w:val="left"/>
      <w:pPr>
        <w:tabs>
          <w:tab w:val="num" w:pos="5400"/>
        </w:tabs>
        <w:ind w:left="5400" w:right="5400" w:hanging="1800"/>
      </w:pPr>
      <w:rPr>
        <w:rFonts w:ascii="Times New Roman" w:hAnsi="Times New Roman" w:hint="default"/>
      </w:rPr>
    </w:lvl>
  </w:abstractNum>
  <w:abstractNum w:abstractNumId="44">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6">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7">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49">
    <w:nsid w:val="708F7B60"/>
    <w:multiLevelType w:val="hybridMultilevel"/>
    <w:tmpl w:val="E140E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2154E22"/>
    <w:multiLevelType w:val="hybridMultilevel"/>
    <w:tmpl w:val="9A66B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33E67C5"/>
    <w:multiLevelType w:val="hybridMultilevel"/>
    <w:tmpl w:val="1B46D14A"/>
    <w:lvl w:ilvl="0" w:tplc="BB52A742">
      <w:start w:val="1"/>
      <w:numFmt w:val="decimal"/>
      <w:lvlText w:val="(%1)"/>
      <w:lvlJc w:val="left"/>
      <w:pPr>
        <w:tabs>
          <w:tab w:val="num" w:pos="752"/>
        </w:tabs>
        <w:ind w:left="752" w:hanging="360"/>
      </w:pPr>
      <w:rPr>
        <w:rFonts w:cs="Times New Roman" w:hint="default"/>
        <w:b/>
        <w:bCs/>
      </w:rPr>
    </w:lvl>
    <w:lvl w:ilvl="1" w:tplc="272053D8">
      <w:start w:val="2"/>
      <w:numFmt w:val="hebrew1"/>
      <w:lvlText w:val="%2."/>
      <w:lvlJc w:val="left"/>
      <w:pPr>
        <w:tabs>
          <w:tab w:val="num" w:pos="2912"/>
        </w:tabs>
        <w:ind w:left="2912" w:hanging="360"/>
      </w:pPr>
      <w:rPr>
        <w:rFonts w:cs="Times New Roman" w:hint="default"/>
        <w:b w:val="0"/>
        <w:bCs/>
        <w:sz w:val="2"/>
        <w:szCs w:val="24"/>
      </w:rPr>
    </w:lvl>
    <w:lvl w:ilvl="2" w:tplc="0409001B">
      <w:start w:val="1"/>
      <w:numFmt w:val="lowerRoman"/>
      <w:lvlText w:val="%3."/>
      <w:lvlJc w:val="right"/>
      <w:pPr>
        <w:tabs>
          <w:tab w:val="num" w:pos="3632"/>
        </w:tabs>
        <w:ind w:left="3632" w:hanging="180"/>
      </w:pPr>
      <w:rPr>
        <w:rFonts w:cs="Times New Roman"/>
      </w:rPr>
    </w:lvl>
    <w:lvl w:ilvl="3" w:tplc="A6800BD0">
      <w:start w:val="14"/>
      <w:numFmt w:val="decimal"/>
      <w:lvlText w:val="%4."/>
      <w:lvlJc w:val="left"/>
      <w:pPr>
        <w:tabs>
          <w:tab w:val="num" w:pos="375"/>
        </w:tabs>
        <w:ind w:left="375" w:hanging="375"/>
      </w:pPr>
      <w:rPr>
        <w:rFonts w:cs="David" w:hint="default"/>
      </w:rPr>
    </w:lvl>
    <w:lvl w:ilvl="4" w:tplc="04090019">
      <w:start w:val="1"/>
      <w:numFmt w:val="lowerLetter"/>
      <w:lvlText w:val="%5."/>
      <w:lvlJc w:val="left"/>
      <w:pPr>
        <w:tabs>
          <w:tab w:val="num" w:pos="5072"/>
        </w:tabs>
        <w:ind w:left="5072" w:hanging="360"/>
      </w:pPr>
      <w:rPr>
        <w:rFonts w:cs="Times New Roman"/>
      </w:rPr>
    </w:lvl>
    <w:lvl w:ilvl="5" w:tplc="0409001B" w:tentative="1">
      <w:start w:val="1"/>
      <w:numFmt w:val="lowerRoman"/>
      <w:lvlText w:val="%6."/>
      <w:lvlJc w:val="right"/>
      <w:pPr>
        <w:tabs>
          <w:tab w:val="num" w:pos="5792"/>
        </w:tabs>
        <w:ind w:left="5792" w:hanging="180"/>
      </w:pPr>
      <w:rPr>
        <w:rFonts w:cs="Times New Roman"/>
      </w:rPr>
    </w:lvl>
    <w:lvl w:ilvl="6" w:tplc="0409000F" w:tentative="1">
      <w:start w:val="1"/>
      <w:numFmt w:val="decimal"/>
      <w:lvlText w:val="%7."/>
      <w:lvlJc w:val="left"/>
      <w:pPr>
        <w:tabs>
          <w:tab w:val="num" w:pos="6512"/>
        </w:tabs>
        <w:ind w:left="6512" w:hanging="360"/>
      </w:pPr>
      <w:rPr>
        <w:rFonts w:cs="Times New Roman"/>
      </w:rPr>
    </w:lvl>
    <w:lvl w:ilvl="7" w:tplc="04090019" w:tentative="1">
      <w:start w:val="1"/>
      <w:numFmt w:val="lowerLetter"/>
      <w:lvlText w:val="%8."/>
      <w:lvlJc w:val="left"/>
      <w:pPr>
        <w:tabs>
          <w:tab w:val="num" w:pos="7232"/>
        </w:tabs>
        <w:ind w:left="7232" w:hanging="360"/>
      </w:pPr>
      <w:rPr>
        <w:rFonts w:cs="Times New Roman"/>
      </w:rPr>
    </w:lvl>
    <w:lvl w:ilvl="8" w:tplc="0409001B" w:tentative="1">
      <w:start w:val="1"/>
      <w:numFmt w:val="lowerRoman"/>
      <w:lvlText w:val="%9."/>
      <w:lvlJc w:val="right"/>
      <w:pPr>
        <w:tabs>
          <w:tab w:val="num" w:pos="7952"/>
        </w:tabs>
        <w:ind w:left="7952" w:hanging="180"/>
      </w:pPr>
      <w:rPr>
        <w:rFonts w:cs="Times New Roman"/>
      </w:rPr>
    </w:lvl>
  </w:abstractNum>
  <w:abstractNum w:abstractNumId="52">
    <w:nsid w:val="74471B25"/>
    <w:multiLevelType w:val="multilevel"/>
    <w:tmpl w:val="8B804448"/>
    <w:lvl w:ilvl="0">
      <w:start w:val="5"/>
      <w:numFmt w:val="decimal"/>
      <w:lvlText w:val="%1."/>
      <w:lvlJc w:val="left"/>
      <w:pPr>
        <w:ind w:left="360" w:hanging="360"/>
      </w:pPr>
      <w:rPr>
        <w:rFonts w:hint="default"/>
      </w:rPr>
    </w:lvl>
    <w:lvl w:ilvl="1">
      <w:start w:val="1"/>
      <w:numFmt w:val="decimal"/>
      <w:lvlText w:val="%2."/>
      <w:lvlJc w:val="left"/>
      <w:pPr>
        <w:ind w:left="1035" w:hanging="36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130" w:hanging="108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6840" w:hanging="1440"/>
      </w:pPr>
      <w:rPr>
        <w:rFonts w:hint="default"/>
      </w:rPr>
    </w:lvl>
  </w:abstractNum>
  <w:abstractNum w:abstractNumId="53">
    <w:nsid w:val="75A517EA"/>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4">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55">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num w:numId="1">
    <w:abstractNumId w:val="27"/>
  </w:num>
  <w:num w:numId="2">
    <w:abstractNumId w:val="9"/>
  </w:num>
  <w:num w:numId="3">
    <w:abstractNumId w:val="48"/>
  </w:num>
  <w:num w:numId="4">
    <w:abstractNumId w:val="37"/>
  </w:num>
  <w:num w:numId="5">
    <w:abstractNumId w:val="15"/>
  </w:num>
  <w:num w:numId="6">
    <w:abstractNumId w:val="20"/>
  </w:num>
  <w:num w:numId="7">
    <w:abstractNumId w:val="42"/>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56"/>
  </w:num>
  <w:num w:numId="11">
    <w:abstractNumId w:val="8"/>
  </w:num>
  <w:num w:numId="12">
    <w:abstractNumId w:val="11"/>
  </w:num>
  <w:num w:numId="13">
    <w:abstractNumId w:val="33"/>
  </w:num>
  <w:num w:numId="14">
    <w:abstractNumId w:val="17"/>
  </w:num>
  <w:num w:numId="15">
    <w:abstractNumId w:val="32"/>
  </w:num>
  <w:num w:numId="16">
    <w:abstractNumId w:val="47"/>
  </w:num>
  <w:num w:numId="17">
    <w:abstractNumId w:val="18"/>
  </w:num>
  <w:num w:numId="18">
    <w:abstractNumId w:val="53"/>
  </w:num>
  <w:num w:numId="19">
    <w:abstractNumId w:val="46"/>
  </w:num>
  <w:num w:numId="20">
    <w:abstractNumId w:val="25"/>
  </w:num>
  <w:num w:numId="21">
    <w:abstractNumId w:val="54"/>
  </w:num>
  <w:num w:numId="22">
    <w:abstractNumId w:val="45"/>
  </w:num>
  <w:num w:numId="23">
    <w:abstractNumId w:val="55"/>
  </w:num>
  <w:num w:numId="24">
    <w:abstractNumId w:val="16"/>
  </w:num>
  <w:num w:numId="25">
    <w:abstractNumId w:val="31"/>
  </w:num>
  <w:num w:numId="26">
    <w:abstractNumId w:val="13"/>
  </w:num>
  <w:num w:numId="27">
    <w:abstractNumId w:val="7"/>
  </w:num>
  <w:num w:numId="28">
    <w:abstractNumId w:val="24"/>
  </w:num>
  <w:num w:numId="29">
    <w:abstractNumId w:val="44"/>
  </w:num>
  <w:num w:numId="30">
    <w:abstractNumId w:val="38"/>
  </w:num>
  <w:num w:numId="31">
    <w:abstractNumId w:val="28"/>
  </w:num>
  <w:num w:numId="32">
    <w:abstractNumId w:val="35"/>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9"/>
  </w:num>
  <w:num w:numId="35">
    <w:abstractNumId w:val="39"/>
  </w:num>
  <w:num w:numId="36">
    <w:abstractNumId w:val="12"/>
  </w:num>
  <w:num w:numId="37">
    <w:abstractNumId w:val="23"/>
  </w:num>
  <w:num w:numId="38">
    <w:abstractNumId w:val="14"/>
  </w:num>
  <w:num w:numId="39">
    <w:abstractNumId w:val="10"/>
  </w:num>
  <w:num w:numId="40">
    <w:abstractNumId w:val="41"/>
  </w:num>
  <w:num w:numId="41">
    <w:abstractNumId w:val="52"/>
  </w:num>
  <w:num w:numId="42">
    <w:abstractNumId w:val="34"/>
  </w:num>
  <w:num w:numId="43">
    <w:abstractNumId w:val="51"/>
  </w:num>
  <w:num w:numId="4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3"/>
  </w:num>
  <w:num w:numId="46">
    <w:abstractNumId w:val="36"/>
  </w:num>
  <w:num w:numId="47">
    <w:abstractNumId w:val="50"/>
  </w:num>
  <w:num w:numId="48">
    <w:abstractNumId w:val="29"/>
  </w:num>
  <w:num w:numId="49">
    <w:abstractNumId w:val="21"/>
  </w:num>
  <w:num w:numId="50">
    <w:abstractNumId w:val="4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748"/>
    <w:rsid w:val="00003E44"/>
    <w:rsid w:val="00003F5C"/>
    <w:rsid w:val="0000434E"/>
    <w:rsid w:val="000049F7"/>
    <w:rsid w:val="00004AC4"/>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2F7D"/>
    <w:rsid w:val="00013057"/>
    <w:rsid w:val="00013D7C"/>
    <w:rsid w:val="00013FE3"/>
    <w:rsid w:val="0001435F"/>
    <w:rsid w:val="00014514"/>
    <w:rsid w:val="00014684"/>
    <w:rsid w:val="00014DF3"/>
    <w:rsid w:val="00014FFA"/>
    <w:rsid w:val="000155C8"/>
    <w:rsid w:val="000157BC"/>
    <w:rsid w:val="000157CA"/>
    <w:rsid w:val="00016322"/>
    <w:rsid w:val="00016603"/>
    <w:rsid w:val="00016AAC"/>
    <w:rsid w:val="00016F57"/>
    <w:rsid w:val="000175F5"/>
    <w:rsid w:val="000177DD"/>
    <w:rsid w:val="00017A34"/>
    <w:rsid w:val="000201DE"/>
    <w:rsid w:val="00020216"/>
    <w:rsid w:val="0002079B"/>
    <w:rsid w:val="000207EB"/>
    <w:rsid w:val="00020806"/>
    <w:rsid w:val="00020BC1"/>
    <w:rsid w:val="00020CB2"/>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C85"/>
    <w:rsid w:val="00026E56"/>
    <w:rsid w:val="00026ED5"/>
    <w:rsid w:val="00027228"/>
    <w:rsid w:val="00027621"/>
    <w:rsid w:val="00027935"/>
    <w:rsid w:val="00027E02"/>
    <w:rsid w:val="00027E1A"/>
    <w:rsid w:val="00027E2C"/>
    <w:rsid w:val="00030D2F"/>
    <w:rsid w:val="000316BA"/>
    <w:rsid w:val="00031AD2"/>
    <w:rsid w:val="00031D63"/>
    <w:rsid w:val="00031FCE"/>
    <w:rsid w:val="00031FD8"/>
    <w:rsid w:val="000326EC"/>
    <w:rsid w:val="00032F45"/>
    <w:rsid w:val="00032FA5"/>
    <w:rsid w:val="0003346D"/>
    <w:rsid w:val="0003393E"/>
    <w:rsid w:val="00033DE5"/>
    <w:rsid w:val="000342BB"/>
    <w:rsid w:val="00034A7B"/>
    <w:rsid w:val="00034CD7"/>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0CE5"/>
    <w:rsid w:val="0006120F"/>
    <w:rsid w:val="00061216"/>
    <w:rsid w:val="00061843"/>
    <w:rsid w:val="0006199C"/>
    <w:rsid w:val="0006217D"/>
    <w:rsid w:val="0006231E"/>
    <w:rsid w:val="00062895"/>
    <w:rsid w:val="00062ACD"/>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67E52"/>
    <w:rsid w:val="00070023"/>
    <w:rsid w:val="000703D4"/>
    <w:rsid w:val="000708E6"/>
    <w:rsid w:val="0007091C"/>
    <w:rsid w:val="00071216"/>
    <w:rsid w:val="0007171C"/>
    <w:rsid w:val="00071B5C"/>
    <w:rsid w:val="00072243"/>
    <w:rsid w:val="00072822"/>
    <w:rsid w:val="00072D42"/>
    <w:rsid w:val="00073101"/>
    <w:rsid w:val="00073820"/>
    <w:rsid w:val="0007419F"/>
    <w:rsid w:val="0007440D"/>
    <w:rsid w:val="000746E2"/>
    <w:rsid w:val="00075170"/>
    <w:rsid w:val="00076017"/>
    <w:rsid w:val="00076A6B"/>
    <w:rsid w:val="00076CB2"/>
    <w:rsid w:val="000770C6"/>
    <w:rsid w:val="00077CE7"/>
    <w:rsid w:val="00080AF0"/>
    <w:rsid w:val="00080DB6"/>
    <w:rsid w:val="00081211"/>
    <w:rsid w:val="00081542"/>
    <w:rsid w:val="00082726"/>
    <w:rsid w:val="00082C51"/>
    <w:rsid w:val="00082E78"/>
    <w:rsid w:val="00082F16"/>
    <w:rsid w:val="00083AD0"/>
    <w:rsid w:val="00083B3A"/>
    <w:rsid w:val="0008431E"/>
    <w:rsid w:val="000849AE"/>
    <w:rsid w:val="000852B6"/>
    <w:rsid w:val="0008582F"/>
    <w:rsid w:val="0008655F"/>
    <w:rsid w:val="00086796"/>
    <w:rsid w:val="0008736E"/>
    <w:rsid w:val="0008768B"/>
    <w:rsid w:val="0008784A"/>
    <w:rsid w:val="0008789D"/>
    <w:rsid w:val="000878D6"/>
    <w:rsid w:val="00087C5D"/>
    <w:rsid w:val="00087FA1"/>
    <w:rsid w:val="00087FBA"/>
    <w:rsid w:val="00090398"/>
    <w:rsid w:val="000906DE"/>
    <w:rsid w:val="00090DDD"/>
    <w:rsid w:val="00091509"/>
    <w:rsid w:val="0009155F"/>
    <w:rsid w:val="000917CB"/>
    <w:rsid w:val="000925AE"/>
    <w:rsid w:val="00092DF1"/>
    <w:rsid w:val="000937E3"/>
    <w:rsid w:val="00093AE5"/>
    <w:rsid w:val="00093B72"/>
    <w:rsid w:val="00093C98"/>
    <w:rsid w:val="00093F5F"/>
    <w:rsid w:val="000941D0"/>
    <w:rsid w:val="00094AD5"/>
    <w:rsid w:val="00094E04"/>
    <w:rsid w:val="0009525C"/>
    <w:rsid w:val="0009604A"/>
    <w:rsid w:val="0009630B"/>
    <w:rsid w:val="0009670B"/>
    <w:rsid w:val="00096757"/>
    <w:rsid w:val="0009712C"/>
    <w:rsid w:val="00097261"/>
    <w:rsid w:val="000975D7"/>
    <w:rsid w:val="000A0662"/>
    <w:rsid w:val="000A0A5E"/>
    <w:rsid w:val="000A11E9"/>
    <w:rsid w:val="000A1A96"/>
    <w:rsid w:val="000A2238"/>
    <w:rsid w:val="000A3668"/>
    <w:rsid w:val="000A38D0"/>
    <w:rsid w:val="000A3DBA"/>
    <w:rsid w:val="000A3DEB"/>
    <w:rsid w:val="000A4061"/>
    <w:rsid w:val="000A457F"/>
    <w:rsid w:val="000A45B6"/>
    <w:rsid w:val="000A460A"/>
    <w:rsid w:val="000A6336"/>
    <w:rsid w:val="000A6B56"/>
    <w:rsid w:val="000A76B8"/>
    <w:rsid w:val="000A793C"/>
    <w:rsid w:val="000A7970"/>
    <w:rsid w:val="000A7A51"/>
    <w:rsid w:val="000A7FB7"/>
    <w:rsid w:val="000B0538"/>
    <w:rsid w:val="000B0A29"/>
    <w:rsid w:val="000B0CFE"/>
    <w:rsid w:val="000B0D13"/>
    <w:rsid w:val="000B0EFA"/>
    <w:rsid w:val="000B1021"/>
    <w:rsid w:val="000B10F5"/>
    <w:rsid w:val="000B1250"/>
    <w:rsid w:val="000B149B"/>
    <w:rsid w:val="000B1630"/>
    <w:rsid w:val="000B16E0"/>
    <w:rsid w:val="000B1B48"/>
    <w:rsid w:val="000B23DC"/>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40"/>
    <w:rsid w:val="000C01C1"/>
    <w:rsid w:val="000C057C"/>
    <w:rsid w:val="000C05A5"/>
    <w:rsid w:val="000C0632"/>
    <w:rsid w:val="000C065D"/>
    <w:rsid w:val="000C197E"/>
    <w:rsid w:val="000C1D42"/>
    <w:rsid w:val="000C2EA4"/>
    <w:rsid w:val="000C335D"/>
    <w:rsid w:val="000C472F"/>
    <w:rsid w:val="000C49F6"/>
    <w:rsid w:val="000C52AB"/>
    <w:rsid w:val="000C52DC"/>
    <w:rsid w:val="000C5417"/>
    <w:rsid w:val="000C5D0E"/>
    <w:rsid w:val="000C6319"/>
    <w:rsid w:val="000C68C9"/>
    <w:rsid w:val="000C6C0F"/>
    <w:rsid w:val="000C71A4"/>
    <w:rsid w:val="000C75D9"/>
    <w:rsid w:val="000C7FE4"/>
    <w:rsid w:val="000D0478"/>
    <w:rsid w:val="000D04CD"/>
    <w:rsid w:val="000D06FA"/>
    <w:rsid w:val="000D0F6A"/>
    <w:rsid w:val="000D14AF"/>
    <w:rsid w:val="000D1B02"/>
    <w:rsid w:val="000D22B8"/>
    <w:rsid w:val="000D2488"/>
    <w:rsid w:val="000D252F"/>
    <w:rsid w:val="000D298A"/>
    <w:rsid w:val="000D29E6"/>
    <w:rsid w:val="000D2A09"/>
    <w:rsid w:val="000D2D55"/>
    <w:rsid w:val="000D39DA"/>
    <w:rsid w:val="000D3B0C"/>
    <w:rsid w:val="000D4202"/>
    <w:rsid w:val="000D5189"/>
    <w:rsid w:val="000D5241"/>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E04"/>
    <w:rsid w:val="000F0744"/>
    <w:rsid w:val="000F07EE"/>
    <w:rsid w:val="000F08CA"/>
    <w:rsid w:val="000F0E84"/>
    <w:rsid w:val="000F1B73"/>
    <w:rsid w:val="000F1B7A"/>
    <w:rsid w:val="000F22DF"/>
    <w:rsid w:val="000F249A"/>
    <w:rsid w:val="000F375B"/>
    <w:rsid w:val="000F38D5"/>
    <w:rsid w:val="000F3FD9"/>
    <w:rsid w:val="000F4339"/>
    <w:rsid w:val="000F456C"/>
    <w:rsid w:val="000F4A48"/>
    <w:rsid w:val="000F54A0"/>
    <w:rsid w:val="000F6170"/>
    <w:rsid w:val="000F686E"/>
    <w:rsid w:val="000F6BA6"/>
    <w:rsid w:val="000F6D33"/>
    <w:rsid w:val="000F6E5C"/>
    <w:rsid w:val="000F6F0E"/>
    <w:rsid w:val="000F6F8C"/>
    <w:rsid w:val="000F6FC4"/>
    <w:rsid w:val="000F74FE"/>
    <w:rsid w:val="000F7B25"/>
    <w:rsid w:val="001005E1"/>
    <w:rsid w:val="00100C83"/>
    <w:rsid w:val="00101812"/>
    <w:rsid w:val="00101A16"/>
    <w:rsid w:val="00101CCA"/>
    <w:rsid w:val="0010230A"/>
    <w:rsid w:val="00102566"/>
    <w:rsid w:val="00102F72"/>
    <w:rsid w:val="00102F89"/>
    <w:rsid w:val="0010407A"/>
    <w:rsid w:val="001044E5"/>
    <w:rsid w:val="0010459C"/>
    <w:rsid w:val="00104D7B"/>
    <w:rsid w:val="00104E2F"/>
    <w:rsid w:val="001058B5"/>
    <w:rsid w:val="00106084"/>
    <w:rsid w:val="0010620C"/>
    <w:rsid w:val="0010661A"/>
    <w:rsid w:val="0010661B"/>
    <w:rsid w:val="0010676E"/>
    <w:rsid w:val="0010684C"/>
    <w:rsid w:val="00106EE6"/>
    <w:rsid w:val="001074A8"/>
    <w:rsid w:val="00107D05"/>
    <w:rsid w:val="00107D9F"/>
    <w:rsid w:val="00107FF6"/>
    <w:rsid w:val="0011044F"/>
    <w:rsid w:val="001104C0"/>
    <w:rsid w:val="00110652"/>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C98"/>
    <w:rsid w:val="00130E80"/>
    <w:rsid w:val="00130F8B"/>
    <w:rsid w:val="00131320"/>
    <w:rsid w:val="00131474"/>
    <w:rsid w:val="001316E9"/>
    <w:rsid w:val="001318A6"/>
    <w:rsid w:val="00131927"/>
    <w:rsid w:val="001321F9"/>
    <w:rsid w:val="001323EA"/>
    <w:rsid w:val="001324B1"/>
    <w:rsid w:val="00132916"/>
    <w:rsid w:val="00133230"/>
    <w:rsid w:val="001338DE"/>
    <w:rsid w:val="00134284"/>
    <w:rsid w:val="00134359"/>
    <w:rsid w:val="00134B67"/>
    <w:rsid w:val="00134C57"/>
    <w:rsid w:val="00134EF5"/>
    <w:rsid w:val="00134FEB"/>
    <w:rsid w:val="0013502D"/>
    <w:rsid w:val="00135101"/>
    <w:rsid w:val="00135195"/>
    <w:rsid w:val="00135284"/>
    <w:rsid w:val="00135668"/>
    <w:rsid w:val="001357F7"/>
    <w:rsid w:val="00135FFB"/>
    <w:rsid w:val="00136226"/>
    <w:rsid w:val="0013684D"/>
    <w:rsid w:val="00136CDD"/>
    <w:rsid w:val="00137702"/>
    <w:rsid w:val="001378FD"/>
    <w:rsid w:val="00137C38"/>
    <w:rsid w:val="001400ED"/>
    <w:rsid w:val="001405EF"/>
    <w:rsid w:val="001409CE"/>
    <w:rsid w:val="00140BD4"/>
    <w:rsid w:val="00140D62"/>
    <w:rsid w:val="00141973"/>
    <w:rsid w:val="00141BBE"/>
    <w:rsid w:val="00141E35"/>
    <w:rsid w:val="00142AD2"/>
    <w:rsid w:val="00143005"/>
    <w:rsid w:val="00143525"/>
    <w:rsid w:val="0014359E"/>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972"/>
    <w:rsid w:val="00151AC4"/>
    <w:rsid w:val="00151EC9"/>
    <w:rsid w:val="00151FC3"/>
    <w:rsid w:val="00151FFA"/>
    <w:rsid w:val="001520D1"/>
    <w:rsid w:val="001521AC"/>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72B5"/>
    <w:rsid w:val="001578BE"/>
    <w:rsid w:val="0016016B"/>
    <w:rsid w:val="00160663"/>
    <w:rsid w:val="0016095A"/>
    <w:rsid w:val="00160FA5"/>
    <w:rsid w:val="00161C7F"/>
    <w:rsid w:val="001622CB"/>
    <w:rsid w:val="0016327A"/>
    <w:rsid w:val="001632EA"/>
    <w:rsid w:val="00163854"/>
    <w:rsid w:val="00163ADD"/>
    <w:rsid w:val="00163EC4"/>
    <w:rsid w:val="00163FCA"/>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69E"/>
    <w:rsid w:val="00180BDB"/>
    <w:rsid w:val="00181040"/>
    <w:rsid w:val="00181369"/>
    <w:rsid w:val="0018137B"/>
    <w:rsid w:val="00181396"/>
    <w:rsid w:val="00181415"/>
    <w:rsid w:val="00181576"/>
    <w:rsid w:val="00181A5F"/>
    <w:rsid w:val="00182252"/>
    <w:rsid w:val="00182C39"/>
    <w:rsid w:val="00183002"/>
    <w:rsid w:val="00183510"/>
    <w:rsid w:val="0018378A"/>
    <w:rsid w:val="00183797"/>
    <w:rsid w:val="00183F11"/>
    <w:rsid w:val="00184724"/>
    <w:rsid w:val="00184AC2"/>
    <w:rsid w:val="00184BD4"/>
    <w:rsid w:val="00184D5F"/>
    <w:rsid w:val="00185124"/>
    <w:rsid w:val="00185696"/>
    <w:rsid w:val="0018583C"/>
    <w:rsid w:val="001859E9"/>
    <w:rsid w:val="00185A5B"/>
    <w:rsid w:val="00185B2B"/>
    <w:rsid w:val="0018673B"/>
    <w:rsid w:val="00186EE2"/>
    <w:rsid w:val="001871DF"/>
    <w:rsid w:val="001879E9"/>
    <w:rsid w:val="001901A2"/>
    <w:rsid w:val="00190249"/>
    <w:rsid w:val="00190CA9"/>
    <w:rsid w:val="0019122B"/>
    <w:rsid w:val="00191234"/>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F41"/>
    <w:rsid w:val="001A33DF"/>
    <w:rsid w:val="001A3AE3"/>
    <w:rsid w:val="001A444A"/>
    <w:rsid w:val="001A5382"/>
    <w:rsid w:val="001A5A77"/>
    <w:rsid w:val="001A5BB9"/>
    <w:rsid w:val="001A5BDD"/>
    <w:rsid w:val="001A6565"/>
    <w:rsid w:val="001A6934"/>
    <w:rsid w:val="001A6B2F"/>
    <w:rsid w:val="001A6C3C"/>
    <w:rsid w:val="001A6C8C"/>
    <w:rsid w:val="001A73A4"/>
    <w:rsid w:val="001A7880"/>
    <w:rsid w:val="001A7D65"/>
    <w:rsid w:val="001B0313"/>
    <w:rsid w:val="001B0A0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1DAE"/>
    <w:rsid w:val="001C1F90"/>
    <w:rsid w:val="001C24A5"/>
    <w:rsid w:val="001C2A64"/>
    <w:rsid w:val="001C2AAB"/>
    <w:rsid w:val="001C2CD9"/>
    <w:rsid w:val="001C2DFC"/>
    <w:rsid w:val="001C2E19"/>
    <w:rsid w:val="001C318C"/>
    <w:rsid w:val="001C3195"/>
    <w:rsid w:val="001C3223"/>
    <w:rsid w:val="001C3259"/>
    <w:rsid w:val="001C3407"/>
    <w:rsid w:val="001C39A8"/>
    <w:rsid w:val="001C3A2B"/>
    <w:rsid w:val="001C425F"/>
    <w:rsid w:val="001C4749"/>
    <w:rsid w:val="001C4B8A"/>
    <w:rsid w:val="001C4C34"/>
    <w:rsid w:val="001C5259"/>
    <w:rsid w:val="001C5A93"/>
    <w:rsid w:val="001C5C3A"/>
    <w:rsid w:val="001C635D"/>
    <w:rsid w:val="001C68ED"/>
    <w:rsid w:val="001C6F18"/>
    <w:rsid w:val="001C7611"/>
    <w:rsid w:val="001C7AB8"/>
    <w:rsid w:val="001C7D01"/>
    <w:rsid w:val="001D0B1F"/>
    <w:rsid w:val="001D206F"/>
    <w:rsid w:val="001D2116"/>
    <w:rsid w:val="001D353F"/>
    <w:rsid w:val="001D3786"/>
    <w:rsid w:val="001D3F30"/>
    <w:rsid w:val="001D3F62"/>
    <w:rsid w:val="001D3F7C"/>
    <w:rsid w:val="001D402D"/>
    <w:rsid w:val="001D5A38"/>
    <w:rsid w:val="001D5DA4"/>
    <w:rsid w:val="001D62C3"/>
    <w:rsid w:val="001D6E8E"/>
    <w:rsid w:val="001D7705"/>
    <w:rsid w:val="001D7AAA"/>
    <w:rsid w:val="001E0182"/>
    <w:rsid w:val="001E019E"/>
    <w:rsid w:val="001E043B"/>
    <w:rsid w:val="001E06A6"/>
    <w:rsid w:val="001E0C17"/>
    <w:rsid w:val="001E0CCB"/>
    <w:rsid w:val="001E0E52"/>
    <w:rsid w:val="001E11D3"/>
    <w:rsid w:val="001E173A"/>
    <w:rsid w:val="001E1DA0"/>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573"/>
    <w:rsid w:val="001E5AC3"/>
    <w:rsid w:val="001E66B3"/>
    <w:rsid w:val="001E6A40"/>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69E"/>
    <w:rsid w:val="001F5769"/>
    <w:rsid w:val="001F5CD5"/>
    <w:rsid w:val="001F5D72"/>
    <w:rsid w:val="001F5E88"/>
    <w:rsid w:val="001F6100"/>
    <w:rsid w:val="001F613A"/>
    <w:rsid w:val="001F6688"/>
    <w:rsid w:val="001F6D6C"/>
    <w:rsid w:val="001F6F8B"/>
    <w:rsid w:val="001F7C7F"/>
    <w:rsid w:val="001F7D46"/>
    <w:rsid w:val="0020083D"/>
    <w:rsid w:val="0020120B"/>
    <w:rsid w:val="00201254"/>
    <w:rsid w:val="00201905"/>
    <w:rsid w:val="00201C86"/>
    <w:rsid w:val="002020DE"/>
    <w:rsid w:val="00202E7A"/>
    <w:rsid w:val="00202FEC"/>
    <w:rsid w:val="002034BA"/>
    <w:rsid w:val="00203B1A"/>
    <w:rsid w:val="0020426B"/>
    <w:rsid w:val="002045E9"/>
    <w:rsid w:val="00204B64"/>
    <w:rsid w:val="00204C72"/>
    <w:rsid w:val="002051E5"/>
    <w:rsid w:val="00205327"/>
    <w:rsid w:val="00205A2C"/>
    <w:rsid w:val="00205D7E"/>
    <w:rsid w:val="00206181"/>
    <w:rsid w:val="0020653D"/>
    <w:rsid w:val="0020667F"/>
    <w:rsid w:val="00206B6A"/>
    <w:rsid w:val="0020734B"/>
    <w:rsid w:val="0020767F"/>
    <w:rsid w:val="002079A2"/>
    <w:rsid w:val="00207E79"/>
    <w:rsid w:val="00210018"/>
    <w:rsid w:val="00210936"/>
    <w:rsid w:val="00211247"/>
    <w:rsid w:val="002114F1"/>
    <w:rsid w:val="0021216A"/>
    <w:rsid w:val="002123AE"/>
    <w:rsid w:val="002123ED"/>
    <w:rsid w:val="00214AD9"/>
    <w:rsid w:val="002163BE"/>
    <w:rsid w:val="00216D17"/>
    <w:rsid w:val="00216E68"/>
    <w:rsid w:val="002170A3"/>
    <w:rsid w:val="00217476"/>
    <w:rsid w:val="0021775B"/>
    <w:rsid w:val="002204B0"/>
    <w:rsid w:val="00221634"/>
    <w:rsid w:val="00221A0B"/>
    <w:rsid w:val="00221DFF"/>
    <w:rsid w:val="00221E19"/>
    <w:rsid w:val="00222130"/>
    <w:rsid w:val="00222135"/>
    <w:rsid w:val="002222CC"/>
    <w:rsid w:val="00222D79"/>
    <w:rsid w:val="00223220"/>
    <w:rsid w:val="00223630"/>
    <w:rsid w:val="00223695"/>
    <w:rsid w:val="002241B3"/>
    <w:rsid w:val="00224269"/>
    <w:rsid w:val="0022444F"/>
    <w:rsid w:val="00224661"/>
    <w:rsid w:val="00224DC9"/>
    <w:rsid w:val="00224F09"/>
    <w:rsid w:val="00224F4F"/>
    <w:rsid w:val="00224FF4"/>
    <w:rsid w:val="0022500A"/>
    <w:rsid w:val="0022512F"/>
    <w:rsid w:val="00225AC2"/>
    <w:rsid w:val="00225F46"/>
    <w:rsid w:val="002260E7"/>
    <w:rsid w:val="0022676D"/>
    <w:rsid w:val="00226DC8"/>
    <w:rsid w:val="00226E6A"/>
    <w:rsid w:val="002279B4"/>
    <w:rsid w:val="00227C0D"/>
    <w:rsid w:val="0023010A"/>
    <w:rsid w:val="0023069D"/>
    <w:rsid w:val="00230E09"/>
    <w:rsid w:val="00231148"/>
    <w:rsid w:val="002317F0"/>
    <w:rsid w:val="00231C93"/>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60FB"/>
    <w:rsid w:val="00236813"/>
    <w:rsid w:val="00236841"/>
    <w:rsid w:val="0023691E"/>
    <w:rsid w:val="00237732"/>
    <w:rsid w:val="00237984"/>
    <w:rsid w:val="00240589"/>
    <w:rsid w:val="00240A4B"/>
    <w:rsid w:val="00241031"/>
    <w:rsid w:val="002414B2"/>
    <w:rsid w:val="002418CE"/>
    <w:rsid w:val="00241A06"/>
    <w:rsid w:val="00241BF9"/>
    <w:rsid w:val="00242178"/>
    <w:rsid w:val="002424FD"/>
    <w:rsid w:val="0024263E"/>
    <w:rsid w:val="00242BCD"/>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C20"/>
    <w:rsid w:val="00247F7C"/>
    <w:rsid w:val="00251B7C"/>
    <w:rsid w:val="00251E06"/>
    <w:rsid w:val="002523C5"/>
    <w:rsid w:val="00252E0C"/>
    <w:rsid w:val="00252F3A"/>
    <w:rsid w:val="00253344"/>
    <w:rsid w:val="00253359"/>
    <w:rsid w:val="002536AD"/>
    <w:rsid w:val="002537F6"/>
    <w:rsid w:val="0025481F"/>
    <w:rsid w:val="00254C8C"/>
    <w:rsid w:val="00255034"/>
    <w:rsid w:val="002550CF"/>
    <w:rsid w:val="002551B5"/>
    <w:rsid w:val="0025543D"/>
    <w:rsid w:val="00255780"/>
    <w:rsid w:val="00256081"/>
    <w:rsid w:val="002562C9"/>
    <w:rsid w:val="002567A2"/>
    <w:rsid w:val="00256C99"/>
    <w:rsid w:val="00257186"/>
    <w:rsid w:val="00257947"/>
    <w:rsid w:val="0026036F"/>
    <w:rsid w:val="002604CB"/>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670"/>
    <w:rsid w:val="00270D4D"/>
    <w:rsid w:val="00270EF8"/>
    <w:rsid w:val="0027114B"/>
    <w:rsid w:val="002713C4"/>
    <w:rsid w:val="002718AF"/>
    <w:rsid w:val="00271C63"/>
    <w:rsid w:val="002727DF"/>
    <w:rsid w:val="002728D3"/>
    <w:rsid w:val="00272E52"/>
    <w:rsid w:val="00273069"/>
    <w:rsid w:val="00273A18"/>
    <w:rsid w:val="00273FFB"/>
    <w:rsid w:val="00275451"/>
    <w:rsid w:val="00275475"/>
    <w:rsid w:val="002758B5"/>
    <w:rsid w:val="00275BD4"/>
    <w:rsid w:val="002763C4"/>
    <w:rsid w:val="00276CC0"/>
    <w:rsid w:val="00276E28"/>
    <w:rsid w:val="00277019"/>
    <w:rsid w:val="00277EE2"/>
    <w:rsid w:val="002804A8"/>
    <w:rsid w:val="00280806"/>
    <w:rsid w:val="00280BAE"/>
    <w:rsid w:val="00280C5E"/>
    <w:rsid w:val="002813F1"/>
    <w:rsid w:val="00281C5E"/>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91A"/>
    <w:rsid w:val="00287C3F"/>
    <w:rsid w:val="00287F06"/>
    <w:rsid w:val="00291049"/>
    <w:rsid w:val="00291120"/>
    <w:rsid w:val="00291977"/>
    <w:rsid w:val="00291A7A"/>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105"/>
    <w:rsid w:val="002A14C9"/>
    <w:rsid w:val="002A1D59"/>
    <w:rsid w:val="002A1EAD"/>
    <w:rsid w:val="002A30D1"/>
    <w:rsid w:val="002A3561"/>
    <w:rsid w:val="002A398E"/>
    <w:rsid w:val="002A3A2B"/>
    <w:rsid w:val="002A3F22"/>
    <w:rsid w:val="002A4079"/>
    <w:rsid w:val="002A41D9"/>
    <w:rsid w:val="002A4705"/>
    <w:rsid w:val="002A49A8"/>
    <w:rsid w:val="002A4B9F"/>
    <w:rsid w:val="002A4BC5"/>
    <w:rsid w:val="002A52C5"/>
    <w:rsid w:val="002A53BE"/>
    <w:rsid w:val="002A53F2"/>
    <w:rsid w:val="002A545C"/>
    <w:rsid w:val="002A59BC"/>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30F9"/>
    <w:rsid w:val="002B41B2"/>
    <w:rsid w:val="002B4482"/>
    <w:rsid w:val="002B48FC"/>
    <w:rsid w:val="002B4B28"/>
    <w:rsid w:val="002B4BDF"/>
    <w:rsid w:val="002B5872"/>
    <w:rsid w:val="002B5B51"/>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22"/>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82A"/>
    <w:rsid w:val="002C6B15"/>
    <w:rsid w:val="002D03A7"/>
    <w:rsid w:val="002D05D3"/>
    <w:rsid w:val="002D0866"/>
    <w:rsid w:val="002D1BC5"/>
    <w:rsid w:val="002D206B"/>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E7D2E"/>
    <w:rsid w:val="002F04DC"/>
    <w:rsid w:val="002F0611"/>
    <w:rsid w:val="002F0655"/>
    <w:rsid w:val="002F0890"/>
    <w:rsid w:val="002F102D"/>
    <w:rsid w:val="002F1434"/>
    <w:rsid w:val="002F1518"/>
    <w:rsid w:val="002F16C9"/>
    <w:rsid w:val="002F204A"/>
    <w:rsid w:val="002F216E"/>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165D"/>
    <w:rsid w:val="00301853"/>
    <w:rsid w:val="003019B6"/>
    <w:rsid w:val="00301C78"/>
    <w:rsid w:val="00301DE8"/>
    <w:rsid w:val="003023DB"/>
    <w:rsid w:val="00302500"/>
    <w:rsid w:val="003025F6"/>
    <w:rsid w:val="00302D8D"/>
    <w:rsid w:val="00303EB8"/>
    <w:rsid w:val="0030402C"/>
    <w:rsid w:val="00304159"/>
    <w:rsid w:val="0030457D"/>
    <w:rsid w:val="00304BB0"/>
    <w:rsid w:val="0030578D"/>
    <w:rsid w:val="00305BAC"/>
    <w:rsid w:val="003076DA"/>
    <w:rsid w:val="00307ED4"/>
    <w:rsid w:val="00310E80"/>
    <w:rsid w:val="00310FA5"/>
    <w:rsid w:val="00311331"/>
    <w:rsid w:val="00311A1B"/>
    <w:rsid w:val="00311BB8"/>
    <w:rsid w:val="003120DD"/>
    <w:rsid w:val="0031213B"/>
    <w:rsid w:val="003121D7"/>
    <w:rsid w:val="003130E9"/>
    <w:rsid w:val="00313185"/>
    <w:rsid w:val="003131DB"/>
    <w:rsid w:val="003132EC"/>
    <w:rsid w:val="00313B0A"/>
    <w:rsid w:val="0031410D"/>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2A95"/>
    <w:rsid w:val="00322DF5"/>
    <w:rsid w:val="0032331D"/>
    <w:rsid w:val="00323532"/>
    <w:rsid w:val="00323BC4"/>
    <w:rsid w:val="00324299"/>
    <w:rsid w:val="003242CA"/>
    <w:rsid w:val="003251A0"/>
    <w:rsid w:val="00325B35"/>
    <w:rsid w:val="00326005"/>
    <w:rsid w:val="0032681A"/>
    <w:rsid w:val="003268D2"/>
    <w:rsid w:val="00327469"/>
    <w:rsid w:val="0032757E"/>
    <w:rsid w:val="00327921"/>
    <w:rsid w:val="00327A3A"/>
    <w:rsid w:val="00327DB1"/>
    <w:rsid w:val="00327EAA"/>
    <w:rsid w:val="0033083C"/>
    <w:rsid w:val="00330B9E"/>
    <w:rsid w:val="00330F83"/>
    <w:rsid w:val="003314DF"/>
    <w:rsid w:val="00331660"/>
    <w:rsid w:val="00332119"/>
    <w:rsid w:val="00332657"/>
    <w:rsid w:val="00332CDE"/>
    <w:rsid w:val="003331D0"/>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1FB5"/>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862"/>
    <w:rsid w:val="00346F2B"/>
    <w:rsid w:val="0034729E"/>
    <w:rsid w:val="003507E9"/>
    <w:rsid w:val="00350B69"/>
    <w:rsid w:val="00351153"/>
    <w:rsid w:val="0035123B"/>
    <w:rsid w:val="00351375"/>
    <w:rsid w:val="00351ADE"/>
    <w:rsid w:val="00352287"/>
    <w:rsid w:val="0035255F"/>
    <w:rsid w:val="00352643"/>
    <w:rsid w:val="003529B9"/>
    <w:rsid w:val="00353364"/>
    <w:rsid w:val="003540D7"/>
    <w:rsid w:val="0035415F"/>
    <w:rsid w:val="0035481C"/>
    <w:rsid w:val="0035496B"/>
    <w:rsid w:val="00354BB6"/>
    <w:rsid w:val="00354F85"/>
    <w:rsid w:val="00355259"/>
    <w:rsid w:val="003556D1"/>
    <w:rsid w:val="00355895"/>
    <w:rsid w:val="00355BA7"/>
    <w:rsid w:val="00356B33"/>
    <w:rsid w:val="00356D3F"/>
    <w:rsid w:val="00357138"/>
    <w:rsid w:val="00357BAA"/>
    <w:rsid w:val="00357CF1"/>
    <w:rsid w:val="00357EF0"/>
    <w:rsid w:val="003604BE"/>
    <w:rsid w:val="00360628"/>
    <w:rsid w:val="003607EC"/>
    <w:rsid w:val="00360C33"/>
    <w:rsid w:val="00361683"/>
    <w:rsid w:val="003617CC"/>
    <w:rsid w:val="00361B2D"/>
    <w:rsid w:val="00362135"/>
    <w:rsid w:val="0036218D"/>
    <w:rsid w:val="003626C6"/>
    <w:rsid w:val="00362EC2"/>
    <w:rsid w:val="00362EDE"/>
    <w:rsid w:val="0036369F"/>
    <w:rsid w:val="00363F91"/>
    <w:rsid w:val="00364133"/>
    <w:rsid w:val="0036451F"/>
    <w:rsid w:val="0036476C"/>
    <w:rsid w:val="0036487E"/>
    <w:rsid w:val="00364A7B"/>
    <w:rsid w:val="00364BE9"/>
    <w:rsid w:val="003652D0"/>
    <w:rsid w:val="00365652"/>
    <w:rsid w:val="00365710"/>
    <w:rsid w:val="003658AC"/>
    <w:rsid w:val="00365E4A"/>
    <w:rsid w:val="00366BB5"/>
    <w:rsid w:val="00367071"/>
    <w:rsid w:val="00367214"/>
    <w:rsid w:val="0036725A"/>
    <w:rsid w:val="003675F6"/>
    <w:rsid w:val="003676AE"/>
    <w:rsid w:val="003677C7"/>
    <w:rsid w:val="003678AC"/>
    <w:rsid w:val="003679AA"/>
    <w:rsid w:val="00367B83"/>
    <w:rsid w:val="00367BA6"/>
    <w:rsid w:val="00367F61"/>
    <w:rsid w:val="00367FCC"/>
    <w:rsid w:val="0037070C"/>
    <w:rsid w:val="00370B32"/>
    <w:rsid w:val="00370DF5"/>
    <w:rsid w:val="00370E98"/>
    <w:rsid w:val="00371091"/>
    <w:rsid w:val="0037120E"/>
    <w:rsid w:val="003713AA"/>
    <w:rsid w:val="00371A70"/>
    <w:rsid w:val="00372672"/>
    <w:rsid w:val="00372E59"/>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2826"/>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41B"/>
    <w:rsid w:val="003904A7"/>
    <w:rsid w:val="003907CE"/>
    <w:rsid w:val="00390BE6"/>
    <w:rsid w:val="00390F27"/>
    <w:rsid w:val="00390FF2"/>
    <w:rsid w:val="003914F3"/>
    <w:rsid w:val="00391ADF"/>
    <w:rsid w:val="00391F73"/>
    <w:rsid w:val="00392E3B"/>
    <w:rsid w:val="00393363"/>
    <w:rsid w:val="003936A2"/>
    <w:rsid w:val="00393A00"/>
    <w:rsid w:val="00394867"/>
    <w:rsid w:val="00395010"/>
    <w:rsid w:val="00395083"/>
    <w:rsid w:val="0039591D"/>
    <w:rsid w:val="00395C36"/>
    <w:rsid w:val="00395E6D"/>
    <w:rsid w:val="00395E8E"/>
    <w:rsid w:val="0039668A"/>
    <w:rsid w:val="003968AF"/>
    <w:rsid w:val="003971C4"/>
    <w:rsid w:val="00397C3F"/>
    <w:rsid w:val="003A0720"/>
    <w:rsid w:val="003A072A"/>
    <w:rsid w:val="003A0859"/>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835"/>
    <w:rsid w:val="003B0ADD"/>
    <w:rsid w:val="003B0BAA"/>
    <w:rsid w:val="003B0D59"/>
    <w:rsid w:val="003B169C"/>
    <w:rsid w:val="003B1F91"/>
    <w:rsid w:val="003B25F5"/>
    <w:rsid w:val="003B3198"/>
    <w:rsid w:val="003B327B"/>
    <w:rsid w:val="003B34D9"/>
    <w:rsid w:val="003B36ED"/>
    <w:rsid w:val="003B3A7E"/>
    <w:rsid w:val="003B501A"/>
    <w:rsid w:val="003B5A54"/>
    <w:rsid w:val="003B5A9F"/>
    <w:rsid w:val="003B5E8D"/>
    <w:rsid w:val="003B60C9"/>
    <w:rsid w:val="003B619A"/>
    <w:rsid w:val="003B6956"/>
    <w:rsid w:val="003B6A68"/>
    <w:rsid w:val="003B6ACF"/>
    <w:rsid w:val="003B6CB2"/>
    <w:rsid w:val="003B7801"/>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3C70"/>
    <w:rsid w:val="003C3F7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505"/>
    <w:rsid w:val="003C7CFA"/>
    <w:rsid w:val="003D01B3"/>
    <w:rsid w:val="003D01ED"/>
    <w:rsid w:val="003D032C"/>
    <w:rsid w:val="003D0335"/>
    <w:rsid w:val="003D07AD"/>
    <w:rsid w:val="003D0DAD"/>
    <w:rsid w:val="003D11DB"/>
    <w:rsid w:val="003D1282"/>
    <w:rsid w:val="003D1329"/>
    <w:rsid w:val="003D1FB0"/>
    <w:rsid w:val="003D23F6"/>
    <w:rsid w:val="003D2676"/>
    <w:rsid w:val="003D2834"/>
    <w:rsid w:val="003D2A74"/>
    <w:rsid w:val="003D2D71"/>
    <w:rsid w:val="003D311D"/>
    <w:rsid w:val="003D35A9"/>
    <w:rsid w:val="003D36DE"/>
    <w:rsid w:val="003D375B"/>
    <w:rsid w:val="003D39AD"/>
    <w:rsid w:val="003D3FFC"/>
    <w:rsid w:val="003D4924"/>
    <w:rsid w:val="003D5216"/>
    <w:rsid w:val="003D578B"/>
    <w:rsid w:val="003D580C"/>
    <w:rsid w:val="003D614E"/>
    <w:rsid w:val="003D68F8"/>
    <w:rsid w:val="003D6F51"/>
    <w:rsid w:val="003E01A9"/>
    <w:rsid w:val="003E04E6"/>
    <w:rsid w:val="003E07C4"/>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42C"/>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3CF"/>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3DAD"/>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253"/>
    <w:rsid w:val="00412C3C"/>
    <w:rsid w:val="00412C98"/>
    <w:rsid w:val="004130A5"/>
    <w:rsid w:val="00413605"/>
    <w:rsid w:val="004138F0"/>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BC4"/>
    <w:rsid w:val="00417D4F"/>
    <w:rsid w:val="004210FF"/>
    <w:rsid w:val="00421500"/>
    <w:rsid w:val="0042180F"/>
    <w:rsid w:val="00421934"/>
    <w:rsid w:val="00421FFC"/>
    <w:rsid w:val="004220D6"/>
    <w:rsid w:val="004222D1"/>
    <w:rsid w:val="004226FA"/>
    <w:rsid w:val="00422D52"/>
    <w:rsid w:val="004253D0"/>
    <w:rsid w:val="00425E0F"/>
    <w:rsid w:val="00425E49"/>
    <w:rsid w:val="0042650D"/>
    <w:rsid w:val="004268B9"/>
    <w:rsid w:val="004270F2"/>
    <w:rsid w:val="0042726B"/>
    <w:rsid w:val="004278E7"/>
    <w:rsid w:val="00427B1B"/>
    <w:rsid w:val="00430394"/>
    <w:rsid w:val="0043131D"/>
    <w:rsid w:val="004319D4"/>
    <w:rsid w:val="00431D52"/>
    <w:rsid w:val="00431D70"/>
    <w:rsid w:val="004321BB"/>
    <w:rsid w:val="004322F0"/>
    <w:rsid w:val="004325BD"/>
    <w:rsid w:val="004332A7"/>
    <w:rsid w:val="004332E6"/>
    <w:rsid w:val="00433490"/>
    <w:rsid w:val="0043452C"/>
    <w:rsid w:val="00434B7D"/>
    <w:rsid w:val="00434DBD"/>
    <w:rsid w:val="00435971"/>
    <w:rsid w:val="00436B89"/>
    <w:rsid w:val="00437492"/>
    <w:rsid w:val="0043751D"/>
    <w:rsid w:val="00437B23"/>
    <w:rsid w:val="0044015C"/>
    <w:rsid w:val="004402F0"/>
    <w:rsid w:val="00440821"/>
    <w:rsid w:val="00440E5F"/>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7A4"/>
    <w:rsid w:val="00446811"/>
    <w:rsid w:val="004469B7"/>
    <w:rsid w:val="00446BBC"/>
    <w:rsid w:val="00447121"/>
    <w:rsid w:val="00447131"/>
    <w:rsid w:val="004473EC"/>
    <w:rsid w:val="00447AEC"/>
    <w:rsid w:val="00447CAE"/>
    <w:rsid w:val="00447F80"/>
    <w:rsid w:val="0045010E"/>
    <w:rsid w:val="004501A1"/>
    <w:rsid w:val="004505E2"/>
    <w:rsid w:val="00450E05"/>
    <w:rsid w:val="004518BA"/>
    <w:rsid w:val="00451D28"/>
    <w:rsid w:val="004537DE"/>
    <w:rsid w:val="004537E6"/>
    <w:rsid w:val="0045393C"/>
    <w:rsid w:val="00454185"/>
    <w:rsid w:val="0045433D"/>
    <w:rsid w:val="00454423"/>
    <w:rsid w:val="004545C3"/>
    <w:rsid w:val="004546C8"/>
    <w:rsid w:val="0045482C"/>
    <w:rsid w:val="0045501A"/>
    <w:rsid w:val="0045536E"/>
    <w:rsid w:val="0045576D"/>
    <w:rsid w:val="00455ADE"/>
    <w:rsid w:val="004564E4"/>
    <w:rsid w:val="00456833"/>
    <w:rsid w:val="004574DE"/>
    <w:rsid w:val="0045781F"/>
    <w:rsid w:val="00457D67"/>
    <w:rsid w:val="00457DE8"/>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8B"/>
    <w:rsid w:val="00470CBA"/>
    <w:rsid w:val="00470ED8"/>
    <w:rsid w:val="0047134D"/>
    <w:rsid w:val="00471C3A"/>
    <w:rsid w:val="00471CE6"/>
    <w:rsid w:val="00471EC4"/>
    <w:rsid w:val="0047207F"/>
    <w:rsid w:val="004724F5"/>
    <w:rsid w:val="0047257D"/>
    <w:rsid w:val="004728C0"/>
    <w:rsid w:val="00472E4A"/>
    <w:rsid w:val="0047321B"/>
    <w:rsid w:val="004732DC"/>
    <w:rsid w:val="00473955"/>
    <w:rsid w:val="00473D72"/>
    <w:rsid w:val="0047424C"/>
    <w:rsid w:val="004742B1"/>
    <w:rsid w:val="00474325"/>
    <w:rsid w:val="004743C7"/>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14DB"/>
    <w:rsid w:val="00482175"/>
    <w:rsid w:val="004822F1"/>
    <w:rsid w:val="004827BC"/>
    <w:rsid w:val="00482B3E"/>
    <w:rsid w:val="00482D0C"/>
    <w:rsid w:val="00482E62"/>
    <w:rsid w:val="004835AA"/>
    <w:rsid w:val="0048406F"/>
    <w:rsid w:val="004841F1"/>
    <w:rsid w:val="0048421F"/>
    <w:rsid w:val="00484407"/>
    <w:rsid w:val="00484A0A"/>
    <w:rsid w:val="004850FE"/>
    <w:rsid w:val="00485213"/>
    <w:rsid w:val="004852F7"/>
    <w:rsid w:val="00485AD7"/>
    <w:rsid w:val="00485BD9"/>
    <w:rsid w:val="00485E54"/>
    <w:rsid w:val="004865F8"/>
    <w:rsid w:val="004867FF"/>
    <w:rsid w:val="00486995"/>
    <w:rsid w:val="00486C5B"/>
    <w:rsid w:val="00487099"/>
    <w:rsid w:val="004871C9"/>
    <w:rsid w:val="004874FD"/>
    <w:rsid w:val="004875AA"/>
    <w:rsid w:val="004879BA"/>
    <w:rsid w:val="00487E0F"/>
    <w:rsid w:val="004901A5"/>
    <w:rsid w:val="00490A4C"/>
    <w:rsid w:val="00490D0B"/>
    <w:rsid w:val="00490DC9"/>
    <w:rsid w:val="00491811"/>
    <w:rsid w:val="00491C5D"/>
    <w:rsid w:val="004920D7"/>
    <w:rsid w:val="004921B1"/>
    <w:rsid w:val="004925CA"/>
    <w:rsid w:val="0049312C"/>
    <w:rsid w:val="00493A88"/>
    <w:rsid w:val="00493E2F"/>
    <w:rsid w:val="00493F23"/>
    <w:rsid w:val="00493FAB"/>
    <w:rsid w:val="004940C4"/>
    <w:rsid w:val="0049417F"/>
    <w:rsid w:val="0049431B"/>
    <w:rsid w:val="00494867"/>
    <w:rsid w:val="00494954"/>
    <w:rsid w:val="00494F3F"/>
    <w:rsid w:val="00495930"/>
    <w:rsid w:val="00495E32"/>
    <w:rsid w:val="00496047"/>
    <w:rsid w:val="00496D5B"/>
    <w:rsid w:val="004973B4"/>
    <w:rsid w:val="0049796A"/>
    <w:rsid w:val="00497A46"/>
    <w:rsid w:val="00497D9C"/>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F29"/>
    <w:rsid w:val="004A41F7"/>
    <w:rsid w:val="004A4C03"/>
    <w:rsid w:val="004A5EFA"/>
    <w:rsid w:val="004A5F03"/>
    <w:rsid w:val="004A65F6"/>
    <w:rsid w:val="004A69EE"/>
    <w:rsid w:val="004A6A8E"/>
    <w:rsid w:val="004A6ABF"/>
    <w:rsid w:val="004A71C8"/>
    <w:rsid w:val="004A71C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CC9"/>
    <w:rsid w:val="004B60AE"/>
    <w:rsid w:val="004B6535"/>
    <w:rsid w:val="004B6AFC"/>
    <w:rsid w:val="004B6CDE"/>
    <w:rsid w:val="004B71DC"/>
    <w:rsid w:val="004B7AA3"/>
    <w:rsid w:val="004B7EAC"/>
    <w:rsid w:val="004B7FDD"/>
    <w:rsid w:val="004C02B2"/>
    <w:rsid w:val="004C0AFF"/>
    <w:rsid w:val="004C0C6B"/>
    <w:rsid w:val="004C0DAF"/>
    <w:rsid w:val="004C10F4"/>
    <w:rsid w:val="004C11C1"/>
    <w:rsid w:val="004C1A4F"/>
    <w:rsid w:val="004C1C90"/>
    <w:rsid w:val="004C26E3"/>
    <w:rsid w:val="004C2C1C"/>
    <w:rsid w:val="004C2E87"/>
    <w:rsid w:val="004C3EB4"/>
    <w:rsid w:val="004C436A"/>
    <w:rsid w:val="004C4B7D"/>
    <w:rsid w:val="004C4DAF"/>
    <w:rsid w:val="004C4EC7"/>
    <w:rsid w:val="004C50A3"/>
    <w:rsid w:val="004C5C1D"/>
    <w:rsid w:val="004C6FD5"/>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742"/>
    <w:rsid w:val="004D4FB1"/>
    <w:rsid w:val="004D558F"/>
    <w:rsid w:val="004D5EF7"/>
    <w:rsid w:val="004D60F6"/>
    <w:rsid w:val="004D625A"/>
    <w:rsid w:val="004D6BAD"/>
    <w:rsid w:val="004D74E4"/>
    <w:rsid w:val="004D74E5"/>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4CE7"/>
    <w:rsid w:val="004E5326"/>
    <w:rsid w:val="004E5D07"/>
    <w:rsid w:val="004E67BE"/>
    <w:rsid w:val="004E67C0"/>
    <w:rsid w:val="004E68F4"/>
    <w:rsid w:val="004E7053"/>
    <w:rsid w:val="004E721D"/>
    <w:rsid w:val="004E766B"/>
    <w:rsid w:val="004E793A"/>
    <w:rsid w:val="004F02F5"/>
    <w:rsid w:val="004F0FCD"/>
    <w:rsid w:val="004F1256"/>
    <w:rsid w:val="004F18A8"/>
    <w:rsid w:val="004F2341"/>
    <w:rsid w:val="004F24A2"/>
    <w:rsid w:val="004F2C74"/>
    <w:rsid w:val="004F2D94"/>
    <w:rsid w:val="004F3DFB"/>
    <w:rsid w:val="004F46D8"/>
    <w:rsid w:val="004F50A6"/>
    <w:rsid w:val="004F5495"/>
    <w:rsid w:val="004F562F"/>
    <w:rsid w:val="004F5A4C"/>
    <w:rsid w:val="004F5AB5"/>
    <w:rsid w:val="004F5F7E"/>
    <w:rsid w:val="004F6EE6"/>
    <w:rsid w:val="004F724B"/>
    <w:rsid w:val="004F73DD"/>
    <w:rsid w:val="004F7EE8"/>
    <w:rsid w:val="005004FF"/>
    <w:rsid w:val="0050081D"/>
    <w:rsid w:val="00502B99"/>
    <w:rsid w:val="00502CBF"/>
    <w:rsid w:val="00503893"/>
    <w:rsid w:val="00503BAB"/>
    <w:rsid w:val="005042FF"/>
    <w:rsid w:val="00504634"/>
    <w:rsid w:val="00504876"/>
    <w:rsid w:val="0050494F"/>
    <w:rsid w:val="0050521A"/>
    <w:rsid w:val="005053DD"/>
    <w:rsid w:val="005054B7"/>
    <w:rsid w:val="00505801"/>
    <w:rsid w:val="005058E4"/>
    <w:rsid w:val="00505B11"/>
    <w:rsid w:val="00507043"/>
    <w:rsid w:val="005070C4"/>
    <w:rsid w:val="005103CA"/>
    <w:rsid w:val="00510786"/>
    <w:rsid w:val="0051097B"/>
    <w:rsid w:val="005119D8"/>
    <w:rsid w:val="00511B2F"/>
    <w:rsid w:val="00512801"/>
    <w:rsid w:val="00512EBB"/>
    <w:rsid w:val="005130B1"/>
    <w:rsid w:val="0051358B"/>
    <w:rsid w:val="00513E4E"/>
    <w:rsid w:val="005140D4"/>
    <w:rsid w:val="00514555"/>
    <w:rsid w:val="005146E2"/>
    <w:rsid w:val="00514B19"/>
    <w:rsid w:val="00514D4C"/>
    <w:rsid w:val="00515544"/>
    <w:rsid w:val="005157EF"/>
    <w:rsid w:val="005158AE"/>
    <w:rsid w:val="00515CF2"/>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77A"/>
    <w:rsid w:val="0053387C"/>
    <w:rsid w:val="00533A11"/>
    <w:rsid w:val="00533A9D"/>
    <w:rsid w:val="00533ADF"/>
    <w:rsid w:val="00533CF4"/>
    <w:rsid w:val="00533E38"/>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496"/>
    <w:rsid w:val="005415E9"/>
    <w:rsid w:val="00541829"/>
    <w:rsid w:val="00541C2E"/>
    <w:rsid w:val="00542F0E"/>
    <w:rsid w:val="00543E82"/>
    <w:rsid w:val="00543ED1"/>
    <w:rsid w:val="00544285"/>
    <w:rsid w:val="005443E1"/>
    <w:rsid w:val="00545250"/>
    <w:rsid w:val="005454AD"/>
    <w:rsid w:val="005460F7"/>
    <w:rsid w:val="0054687C"/>
    <w:rsid w:val="0055162B"/>
    <w:rsid w:val="00551D42"/>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6FFB"/>
    <w:rsid w:val="005570CD"/>
    <w:rsid w:val="0055775E"/>
    <w:rsid w:val="00557845"/>
    <w:rsid w:val="00560097"/>
    <w:rsid w:val="005604B4"/>
    <w:rsid w:val="00560E4A"/>
    <w:rsid w:val="00561017"/>
    <w:rsid w:val="005619CD"/>
    <w:rsid w:val="00561C18"/>
    <w:rsid w:val="00561DE0"/>
    <w:rsid w:val="00561EA7"/>
    <w:rsid w:val="0056213F"/>
    <w:rsid w:val="00562645"/>
    <w:rsid w:val="00563A76"/>
    <w:rsid w:val="00564535"/>
    <w:rsid w:val="005647AC"/>
    <w:rsid w:val="00565069"/>
    <w:rsid w:val="00565103"/>
    <w:rsid w:val="005652CE"/>
    <w:rsid w:val="0056587A"/>
    <w:rsid w:val="00565A7B"/>
    <w:rsid w:val="00565B56"/>
    <w:rsid w:val="00565CBF"/>
    <w:rsid w:val="00565DD0"/>
    <w:rsid w:val="0056618D"/>
    <w:rsid w:val="00566624"/>
    <w:rsid w:val="00566BB1"/>
    <w:rsid w:val="00566E79"/>
    <w:rsid w:val="00567237"/>
    <w:rsid w:val="00567242"/>
    <w:rsid w:val="0056741C"/>
    <w:rsid w:val="00567DA1"/>
    <w:rsid w:val="005700A5"/>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6F96"/>
    <w:rsid w:val="0057714C"/>
    <w:rsid w:val="00577482"/>
    <w:rsid w:val="0057792D"/>
    <w:rsid w:val="00580182"/>
    <w:rsid w:val="005805DE"/>
    <w:rsid w:val="00580C6C"/>
    <w:rsid w:val="00580CEE"/>
    <w:rsid w:val="0058160A"/>
    <w:rsid w:val="00582540"/>
    <w:rsid w:val="005828E1"/>
    <w:rsid w:val="00582BE1"/>
    <w:rsid w:val="00582C45"/>
    <w:rsid w:val="005832E0"/>
    <w:rsid w:val="0058511F"/>
    <w:rsid w:val="0058587F"/>
    <w:rsid w:val="00585C43"/>
    <w:rsid w:val="005860EA"/>
    <w:rsid w:val="00586626"/>
    <w:rsid w:val="00586669"/>
    <w:rsid w:val="005866F7"/>
    <w:rsid w:val="005871A6"/>
    <w:rsid w:val="00587DBD"/>
    <w:rsid w:val="00587E87"/>
    <w:rsid w:val="005907E1"/>
    <w:rsid w:val="0059080D"/>
    <w:rsid w:val="00590B7B"/>
    <w:rsid w:val="00591281"/>
    <w:rsid w:val="005916A0"/>
    <w:rsid w:val="005916BC"/>
    <w:rsid w:val="00591A58"/>
    <w:rsid w:val="00591DED"/>
    <w:rsid w:val="00592BD5"/>
    <w:rsid w:val="00593143"/>
    <w:rsid w:val="00593E6E"/>
    <w:rsid w:val="00593E7E"/>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210"/>
    <w:rsid w:val="005A32E8"/>
    <w:rsid w:val="005A3B91"/>
    <w:rsid w:val="005A3F84"/>
    <w:rsid w:val="005A4038"/>
    <w:rsid w:val="005A414C"/>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AA7"/>
    <w:rsid w:val="005B2941"/>
    <w:rsid w:val="005B2B32"/>
    <w:rsid w:val="005B38FC"/>
    <w:rsid w:val="005B3D35"/>
    <w:rsid w:val="005B4124"/>
    <w:rsid w:val="005B43DD"/>
    <w:rsid w:val="005B49E1"/>
    <w:rsid w:val="005B4F76"/>
    <w:rsid w:val="005B511D"/>
    <w:rsid w:val="005B55C9"/>
    <w:rsid w:val="005B5E0A"/>
    <w:rsid w:val="005B6504"/>
    <w:rsid w:val="005B666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442"/>
    <w:rsid w:val="005D3A44"/>
    <w:rsid w:val="005D466A"/>
    <w:rsid w:val="005D47E1"/>
    <w:rsid w:val="005D4DD3"/>
    <w:rsid w:val="005D51C2"/>
    <w:rsid w:val="005D53A2"/>
    <w:rsid w:val="005D549D"/>
    <w:rsid w:val="005D5922"/>
    <w:rsid w:val="005D6A18"/>
    <w:rsid w:val="005D6BD7"/>
    <w:rsid w:val="005D740C"/>
    <w:rsid w:val="005D7B4C"/>
    <w:rsid w:val="005D7E17"/>
    <w:rsid w:val="005D7F8E"/>
    <w:rsid w:val="005E00A5"/>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F95"/>
    <w:rsid w:val="005E6262"/>
    <w:rsid w:val="005E656A"/>
    <w:rsid w:val="005E6810"/>
    <w:rsid w:val="005E7049"/>
    <w:rsid w:val="005E78FC"/>
    <w:rsid w:val="005E7BA3"/>
    <w:rsid w:val="005F006A"/>
    <w:rsid w:val="005F013D"/>
    <w:rsid w:val="005F0164"/>
    <w:rsid w:val="005F0507"/>
    <w:rsid w:val="005F05B2"/>
    <w:rsid w:val="005F05DB"/>
    <w:rsid w:val="005F0FCC"/>
    <w:rsid w:val="005F10B3"/>
    <w:rsid w:val="005F11EF"/>
    <w:rsid w:val="005F155D"/>
    <w:rsid w:val="005F1713"/>
    <w:rsid w:val="005F1C96"/>
    <w:rsid w:val="005F1E12"/>
    <w:rsid w:val="005F2180"/>
    <w:rsid w:val="005F2998"/>
    <w:rsid w:val="005F2F8E"/>
    <w:rsid w:val="005F3AD0"/>
    <w:rsid w:val="005F420A"/>
    <w:rsid w:val="005F43D9"/>
    <w:rsid w:val="005F43FC"/>
    <w:rsid w:val="005F488B"/>
    <w:rsid w:val="005F5A0F"/>
    <w:rsid w:val="005F5C1C"/>
    <w:rsid w:val="005F5C67"/>
    <w:rsid w:val="005F65E0"/>
    <w:rsid w:val="005F6811"/>
    <w:rsid w:val="005F698F"/>
    <w:rsid w:val="005F704E"/>
    <w:rsid w:val="005F753D"/>
    <w:rsid w:val="005F756E"/>
    <w:rsid w:val="005F7AA4"/>
    <w:rsid w:val="005F7DED"/>
    <w:rsid w:val="006007AC"/>
    <w:rsid w:val="00600BCA"/>
    <w:rsid w:val="00600E85"/>
    <w:rsid w:val="00601A76"/>
    <w:rsid w:val="00601C48"/>
    <w:rsid w:val="00601F50"/>
    <w:rsid w:val="006020B6"/>
    <w:rsid w:val="00602246"/>
    <w:rsid w:val="00602BA2"/>
    <w:rsid w:val="006032D3"/>
    <w:rsid w:val="00603505"/>
    <w:rsid w:val="00603860"/>
    <w:rsid w:val="00604115"/>
    <w:rsid w:val="006043B2"/>
    <w:rsid w:val="00604625"/>
    <w:rsid w:val="00604895"/>
    <w:rsid w:val="00604A40"/>
    <w:rsid w:val="00605086"/>
    <w:rsid w:val="00605C2F"/>
    <w:rsid w:val="006060EA"/>
    <w:rsid w:val="006062A8"/>
    <w:rsid w:val="00606B5C"/>
    <w:rsid w:val="00606BE1"/>
    <w:rsid w:val="00606E26"/>
    <w:rsid w:val="00606FC4"/>
    <w:rsid w:val="006070E6"/>
    <w:rsid w:val="00607148"/>
    <w:rsid w:val="00607195"/>
    <w:rsid w:val="0060750E"/>
    <w:rsid w:val="00607A7F"/>
    <w:rsid w:val="00607B47"/>
    <w:rsid w:val="00607BA2"/>
    <w:rsid w:val="00607DA1"/>
    <w:rsid w:val="00607FAB"/>
    <w:rsid w:val="00610312"/>
    <w:rsid w:val="006104DD"/>
    <w:rsid w:val="00610A8B"/>
    <w:rsid w:val="00610D35"/>
    <w:rsid w:val="00611A9D"/>
    <w:rsid w:val="00612AB8"/>
    <w:rsid w:val="00612F03"/>
    <w:rsid w:val="0061369C"/>
    <w:rsid w:val="00613985"/>
    <w:rsid w:val="00613BD5"/>
    <w:rsid w:val="00613DC9"/>
    <w:rsid w:val="006141C7"/>
    <w:rsid w:val="00615167"/>
    <w:rsid w:val="006161FF"/>
    <w:rsid w:val="00616393"/>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6793"/>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5C"/>
    <w:rsid w:val="00641765"/>
    <w:rsid w:val="00641939"/>
    <w:rsid w:val="00641D81"/>
    <w:rsid w:val="0064245D"/>
    <w:rsid w:val="006429EF"/>
    <w:rsid w:val="00643636"/>
    <w:rsid w:val="0064443C"/>
    <w:rsid w:val="00644A32"/>
    <w:rsid w:val="00644AD8"/>
    <w:rsid w:val="00644EC3"/>
    <w:rsid w:val="00645813"/>
    <w:rsid w:val="0064586D"/>
    <w:rsid w:val="0064593E"/>
    <w:rsid w:val="0064702A"/>
    <w:rsid w:val="0064706E"/>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7628"/>
    <w:rsid w:val="006579DF"/>
    <w:rsid w:val="00657A3F"/>
    <w:rsid w:val="00660A86"/>
    <w:rsid w:val="00660BD8"/>
    <w:rsid w:val="00661739"/>
    <w:rsid w:val="0066218A"/>
    <w:rsid w:val="006624DD"/>
    <w:rsid w:val="00662604"/>
    <w:rsid w:val="00662769"/>
    <w:rsid w:val="006628DA"/>
    <w:rsid w:val="00662C52"/>
    <w:rsid w:val="00662D32"/>
    <w:rsid w:val="00662D9C"/>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258"/>
    <w:rsid w:val="0067630E"/>
    <w:rsid w:val="006765E2"/>
    <w:rsid w:val="00676877"/>
    <w:rsid w:val="006774A9"/>
    <w:rsid w:val="00680D6D"/>
    <w:rsid w:val="00680EEA"/>
    <w:rsid w:val="006815E9"/>
    <w:rsid w:val="00681BB7"/>
    <w:rsid w:val="00681E4A"/>
    <w:rsid w:val="00681FF0"/>
    <w:rsid w:val="00682C9D"/>
    <w:rsid w:val="00682D5E"/>
    <w:rsid w:val="00683578"/>
    <w:rsid w:val="00683BCD"/>
    <w:rsid w:val="00683C1E"/>
    <w:rsid w:val="00683D1B"/>
    <w:rsid w:val="0068478F"/>
    <w:rsid w:val="0068546C"/>
    <w:rsid w:val="00685831"/>
    <w:rsid w:val="00685C62"/>
    <w:rsid w:val="00685E00"/>
    <w:rsid w:val="00686352"/>
    <w:rsid w:val="006865EA"/>
    <w:rsid w:val="00686BA5"/>
    <w:rsid w:val="006873A0"/>
    <w:rsid w:val="006873D5"/>
    <w:rsid w:val="00687555"/>
    <w:rsid w:val="00687727"/>
    <w:rsid w:val="00687B79"/>
    <w:rsid w:val="00687BC0"/>
    <w:rsid w:val="00690226"/>
    <w:rsid w:val="006905E8"/>
    <w:rsid w:val="00690DE5"/>
    <w:rsid w:val="00690F48"/>
    <w:rsid w:val="00691F04"/>
    <w:rsid w:val="00692406"/>
    <w:rsid w:val="006929F8"/>
    <w:rsid w:val="00692A78"/>
    <w:rsid w:val="0069314D"/>
    <w:rsid w:val="00693554"/>
    <w:rsid w:val="00693CA4"/>
    <w:rsid w:val="00694136"/>
    <w:rsid w:val="00694634"/>
    <w:rsid w:val="0069469D"/>
    <w:rsid w:val="00694CC8"/>
    <w:rsid w:val="00694D7E"/>
    <w:rsid w:val="00695285"/>
    <w:rsid w:val="00695E15"/>
    <w:rsid w:val="00695FD6"/>
    <w:rsid w:val="006968B6"/>
    <w:rsid w:val="00696A12"/>
    <w:rsid w:val="00696B18"/>
    <w:rsid w:val="00696BC5"/>
    <w:rsid w:val="00696ED7"/>
    <w:rsid w:val="0069788B"/>
    <w:rsid w:val="00697B50"/>
    <w:rsid w:val="006A0648"/>
    <w:rsid w:val="006A095A"/>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856"/>
    <w:rsid w:val="006A5945"/>
    <w:rsid w:val="006A610B"/>
    <w:rsid w:val="006A6132"/>
    <w:rsid w:val="006A722F"/>
    <w:rsid w:val="006A7361"/>
    <w:rsid w:val="006A7BB6"/>
    <w:rsid w:val="006B0082"/>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581A"/>
    <w:rsid w:val="006B69D0"/>
    <w:rsid w:val="006B6CE4"/>
    <w:rsid w:val="006B6D15"/>
    <w:rsid w:val="006B720E"/>
    <w:rsid w:val="006B781A"/>
    <w:rsid w:val="006C018E"/>
    <w:rsid w:val="006C0CB7"/>
    <w:rsid w:val="006C0DC9"/>
    <w:rsid w:val="006C148B"/>
    <w:rsid w:val="006C1AD2"/>
    <w:rsid w:val="006C1FF7"/>
    <w:rsid w:val="006C2299"/>
    <w:rsid w:val="006C2380"/>
    <w:rsid w:val="006C27E8"/>
    <w:rsid w:val="006C2C19"/>
    <w:rsid w:val="006C2F53"/>
    <w:rsid w:val="006C3239"/>
    <w:rsid w:val="006C41F4"/>
    <w:rsid w:val="006C42F8"/>
    <w:rsid w:val="006C4A20"/>
    <w:rsid w:val="006C4CD8"/>
    <w:rsid w:val="006C4E99"/>
    <w:rsid w:val="006C531A"/>
    <w:rsid w:val="006C59DB"/>
    <w:rsid w:val="006C5D52"/>
    <w:rsid w:val="006C5EB8"/>
    <w:rsid w:val="006C6D62"/>
    <w:rsid w:val="006C7633"/>
    <w:rsid w:val="006C7762"/>
    <w:rsid w:val="006C7ABA"/>
    <w:rsid w:val="006D05B3"/>
    <w:rsid w:val="006D222B"/>
    <w:rsid w:val="006D26BB"/>
    <w:rsid w:val="006D2CDD"/>
    <w:rsid w:val="006D2DD6"/>
    <w:rsid w:val="006D2E68"/>
    <w:rsid w:val="006D33BD"/>
    <w:rsid w:val="006D3CE9"/>
    <w:rsid w:val="006D3DDA"/>
    <w:rsid w:val="006D479C"/>
    <w:rsid w:val="006D483B"/>
    <w:rsid w:val="006D5212"/>
    <w:rsid w:val="006D54A3"/>
    <w:rsid w:val="006D5730"/>
    <w:rsid w:val="006D65E2"/>
    <w:rsid w:val="006D681B"/>
    <w:rsid w:val="006D717D"/>
    <w:rsid w:val="006D7761"/>
    <w:rsid w:val="006D7EED"/>
    <w:rsid w:val="006D7FCF"/>
    <w:rsid w:val="006E0189"/>
    <w:rsid w:val="006E0BB0"/>
    <w:rsid w:val="006E0E6F"/>
    <w:rsid w:val="006E1056"/>
    <w:rsid w:val="006E1E60"/>
    <w:rsid w:val="006E227F"/>
    <w:rsid w:val="006E26CB"/>
    <w:rsid w:val="006E2DB6"/>
    <w:rsid w:val="006E2F64"/>
    <w:rsid w:val="006E326E"/>
    <w:rsid w:val="006E32B8"/>
    <w:rsid w:val="006E3760"/>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B36"/>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CAB"/>
    <w:rsid w:val="00700F8E"/>
    <w:rsid w:val="00701454"/>
    <w:rsid w:val="0070160F"/>
    <w:rsid w:val="00701911"/>
    <w:rsid w:val="00701CAA"/>
    <w:rsid w:val="00701FD1"/>
    <w:rsid w:val="0070200B"/>
    <w:rsid w:val="007029AB"/>
    <w:rsid w:val="0070350F"/>
    <w:rsid w:val="00703E1C"/>
    <w:rsid w:val="007040A1"/>
    <w:rsid w:val="007042EF"/>
    <w:rsid w:val="0070448A"/>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8A0"/>
    <w:rsid w:val="00713DE9"/>
    <w:rsid w:val="0071424D"/>
    <w:rsid w:val="007142F5"/>
    <w:rsid w:val="00714431"/>
    <w:rsid w:val="007147EE"/>
    <w:rsid w:val="00715CE2"/>
    <w:rsid w:val="00715D1C"/>
    <w:rsid w:val="007161C8"/>
    <w:rsid w:val="00716355"/>
    <w:rsid w:val="00716402"/>
    <w:rsid w:val="007171F7"/>
    <w:rsid w:val="007179E0"/>
    <w:rsid w:val="00717E77"/>
    <w:rsid w:val="00720A6E"/>
    <w:rsid w:val="007211C8"/>
    <w:rsid w:val="00722562"/>
    <w:rsid w:val="00722BFA"/>
    <w:rsid w:val="00723CB0"/>
    <w:rsid w:val="0072429C"/>
    <w:rsid w:val="00725248"/>
    <w:rsid w:val="007257A8"/>
    <w:rsid w:val="00725AB3"/>
    <w:rsid w:val="00725B26"/>
    <w:rsid w:val="00725B3E"/>
    <w:rsid w:val="007269C9"/>
    <w:rsid w:val="0072774A"/>
    <w:rsid w:val="00727888"/>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904"/>
    <w:rsid w:val="00735A98"/>
    <w:rsid w:val="00735C0F"/>
    <w:rsid w:val="00735D2C"/>
    <w:rsid w:val="00735E4B"/>
    <w:rsid w:val="007360B3"/>
    <w:rsid w:val="00736127"/>
    <w:rsid w:val="0073668B"/>
    <w:rsid w:val="00736736"/>
    <w:rsid w:val="007367F5"/>
    <w:rsid w:val="00736F3A"/>
    <w:rsid w:val="00737049"/>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668"/>
    <w:rsid w:val="00750B64"/>
    <w:rsid w:val="00751693"/>
    <w:rsid w:val="00751BD1"/>
    <w:rsid w:val="00751D32"/>
    <w:rsid w:val="00751FCE"/>
    <w:rsid w:val="0075230B"/>
    <w:rsid w:val="00752A7F"/>
    <w:rsid w:val="00752C1D"/>
    <w:rsid w:val="00752E52"/>
    <w:rsid w:val="00752E68"/>
    <w:rsid w:val="00753447"/>
    <w:rsid w:val="0075346C"/>
    <w:rsid w:val="00753505"/>
    <w:rsid w:val="00753D2C"/>
    <w:rsid w:val="00754710"/>
    <w:rsid w:val="00754C63"/>
    <w:rsid w:val="00754D82"/>
    <w:rsid w:val="00755112"/>
    <w:rsid w:val="007555ED"/>
    <w:rsid w:val="00755CBA"/>
    <w:rsid w:val="00755E47"/>
    <w:rsid w:val="0075606D"/>
    <w:rsid w:val="0075618E"/>
    <w:rsid w:val="007567B4"/>
    <w:rsid w:val="007568D3"/>
    <w:rsid w:val="00756E33"/>
    <w:rsid w:val="007570D7"/>
    <w:rsid w:val="00757AA2"/>
    <w:rsid w:val="00757FD8"/>
    <w:rsid w:val="00760A53"/>
    <w:rsid w:val="00760EAA"/>
    <w:rsid w:val="007610E4"/>
    <w:rsid w:val="0076112F"/>
    <w:rsid w:val="0076115A"/>
    <w:rsid w:val="007626A9"/>
    <w:rsid w:val="00762892"/>
    <w:rsid w:val="007628E0"/>
    <w:rsid w:val="007629A4"/>
    <w:rsid w:val="00762BF3"/>
    <w:rsid w:val="00763930"/>
    <w:rsid w:val="00764082"/>
    <w:rsid w:val="00764583"/>
    <w:rsid w:val="0076494C"/>
    <w:rsid w:val="00764969"/>
    <w:rsid w:val="00764C38"/>
    <w:rsid w:val="007655F2"/>
    <w:rsid w:val="00765E9A"/>
    <w:rsid w:val="00766302"/>
    <w:rsid w:val="0076671C"/>
    <w:rsid w:val="007667D9"/>
    <w:rsid w:val="00767901"/>
    <w:rsid w:val="00767C32"/>
    <w:rsid w:val="00767C3B"/>
    <w:rsid w:val="007700D8"/>
    <w:rsid w:val="007705BF"/>
    <w:rsid w:val="007707A0"/>
    <w:rsid w:val="00770DD9"/>
    <w:rsid w:val="00770EA8"/>
    <w:rsid w:val="0077191B"/>
    <w:rsid w:val="007719A7"/>
    <w:rsid w:val="00772FBA"/>
    <w:rsid w:val="00773360"/>
    <w:rsid w:val="007739BF"/>
    <w:rsid w:val="00773F7A"/>
    <w:rsid w:val="0077412C"/>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45B"/>
    <w:rsid w:val="0078270D"/>
    <w:rsid w:val="00782CCE"/>
    <w:rsid w:val="00782FCE"/>
    <w:rsid w:val="00783A0F"/>
    <w:rsid w:val="00783C91"/>
    <w:rsid w:val="00783F54"/>
    <w:rsid w:val="007844E9"/>
    <w:rsid w:val="00785909"/>
    <w:rsid w:val="00786069"/>
    <w:rsid w:val="007862CC"/>
    <w:rsid w:val="007869E8"/>
    <w:rsid w:val="00786AA8"/>
    <w:rsid w:val="00786E0E"/>
    <w:rsid w:val="007870C6"/>
    <w:rsid w:val="0078795D"/>
    <w:rsid w:val="00787C71"/>
    <w:rsid w:val="00790081"/>
    <w:rsid w:val="0079023D"/>
    <w:rsid w:val="007912A7"/>
    <w:rsid w:val="007912F6"/>
    <w:rsid w:val="0079170B"/>
    <w:rsid w:val="0079176F"/>
    <w:rsid w:val="00792209"/>
    <w:rsid w:val="0079225B"/>
    <w:rsid w:val="00792957"/>
    <w:rsid w:val="00792DAE"/>
    <w:rsid w:val="00792FFC"/>
    <w:rsid w:val="0079350B"/>
    <w:rsid w:val="00793B57"/>
    <w:rsid w:val="00793FC5"/>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595"/>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C4F"/>
    <w:rsid w:val="007A6D59"/>
    <w:rsid w:val="007A74E9"/>
    <w:rsid w:val="007A78C6"/>
    <w:rsid w:val="007A7993"/>
    <w:rsid w:val="007A79B6"/>
    <w:rsid w:val="007B02DE"/>
    <w:rsid w:val="007B0472"/>
    <w:rsid w:val="007B15C9"/>
    <w:rsid w:val="007B1670"/>
    <w:rsid w:val="007B25E7"/>
    <w:rsid w:val="007B2DC1"/>
    <w:rsid w:val="007B2F2B"/>
    <w:rsid w:val="007B3023"/>
    <w:rsid w:val="007B3289"/>
    <w:rsid w:val="007B3419"/>
    <w:rsid w:val="007B34CF"/>
    <w:rsid w:val="007B3622"/>
    <w:rsid w:val="007B43C9"/>
    <w:rsid w:val="007B4AFE"/>
    <w:rsid w:val="007B4E97"/>
    <w:rsid w:val="007B4F60"/>
    <w:rsid w:val="007B514A"/>
    <w:rsid w:val="007B5411"/>
    <w:rsid w:val="007B631C"/>
    <w:rsid w:val="007B6F5D"/>
    <w:rsid w:val="007B7204"/>
    <w:rsid w:val="007B75C7"/>
    <w:rsid w:val="007B7912"/>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12F"/>
    <w:rsid w:val="007D09CC"/>
    <w:rsid w:val="007D0D8F"/>
    <w:rsid w:val="007D0F02"/>
    <w:rsid w:val="007D0FA8"/>
    <w:rsid w:val="007D19B8"/>
    <w:rsid w:val="007D2012"/>
    <w:rsid w:val="007D22A0"/>
    <w:rsid w:val="007D26FB"/>
    <w:rsid w:val="007D466B"/>
    <w:rsid w:val="007D5530"/>
    <w:rsid w:val="007D59C0"/>
    <w:rsid w:val="007D5B6F"/>
    <w:rsid w:val="007D5C99"/>
    <w:rsid w:val="007D6308"/>
    <w:rsid w:val="007D67D5"/>
    <w:rsid w:val="007D69CA"/>
    <w:rsid w:val="007D760D"/>
    <w:rsid w:val="007D76DF"/>
    <w:rsid w:val="007D76E6"/>
    <w:rsid w:val="007E005A"/>
    <w:rsid w:val="007E0111"/>
    <w:rsid w:val="007E0842"/>
    <w:rsid w:val="007E0ED1"/>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4E6"/>
    <w:rsid w:val="007F19DC"/>
    <w:rsid w:val="007F1B73"/>
    <w:rsid w:val="007F26F9"/>
    <w:rsid w:val="007F29DF"/>
    <w:rsid w:val="007F30F8"/>
    <w:rsid w:val="007F3437"/>
    <w:rsid w:val="007F3EFC"/>
    <w:rsid w:val="007F41EF"/>
    <w:rsid w:val="007F5252"/>
    <w:rsid w:val="007F5A41"/>
    <w:rsid w:val="007F5E3B"/>
    <w:rsid w:val="007F62DA"/>
    <w:rsid w:val="007F63C1"/>
    <w:rsid w:val="007F63F8"/>
    <w:rsid w:val="007F689B"/>
    <w:rsid w:val="007F69DC"/>
    <w:rsid w:val="007F6D81"/>
    <w:rsid w:val="007F6E9A"/>
    <w:rsid w:val="007F6EA9"/>
    <w:rsid w:val="007F6FC5"/>
    <w:rsid w:val="007F7002"/>
    <w:rsid w:val="007F728A"/>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5C1C"/>
    <w:rsid w:val="0080619D"/>
    <w:rsid w:val="00806320"/>
    <w:rsid w:val="00806563"/>
    <w:rsid w:val="00806D76"/>
    <w:rsid w:val="00806FD0"/>
    <w:rsid w:val="00807104"/>
    <w:rsid w:val="008071CA"/>
    <w:rsid w:val="008075F2"/>
    <w:rsid w:val="008075F5"/>
    <w:rsid w:val="008078C9"/>
    <w:rsid w:val="00807C56"/>
    <w:rsid w:val="00807DDE"/>
    <w:rsid w:val="0081172F"/>
    <w:rsid w:val="00811BA5"/>
    <w:rsid w:val="00811BBD"/>
    <w:rsid w:val="00811C2B"/>
    <w:rsid w:val="008122C3"/>
    <w:rsid w:val="00812621"/>
    <w:rsid w:val="00812889"/>
    <w:rsid w:val="00812B6A"/>
    <w:rsid w:val="008139F4"/>
    <w:rsid w:val="008140AE"/>
    <w:rsid w:val="008143AA"/>
    <w:rsid w:val="008145D9"/>
    <w:rsid w:val="0081484D"/>
    <w:rsid w:val="00814B3B"/>
    <w:rsid w:val="008154AE"/>
    <w:rsid w:val="00815563"/>
    <w:rsid w:val="0081569E"/>
    <w:rsid w:val="0081696A"/>
    <w:rsid w:val="0081751E"/>
    <w:rsid w:val="00817F15"/>
    <w:rsid w:val="00820FAA"/>
    <w:rsid w:val="00820FF4"/>
    <w:rsid w:val="0082154D"/>
    <w:rsid w:val="0082193F"/>
    <w:rsid w:val="00821D2F"/>
    <w:rsid w:val="008221A7"/>
    <w:rsid w:val="008226B4"/>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7E6"/>
    <w:rsid w:val="00827955"/>
    <w:rsid w:val="00830B3C"/>
    <w:rsid w:val="00830C99"/>
    <w:rsid w:val="00831A44"/>
    <w:rsid w:val="00831F09"/>
    <w:rsid w:val="008323B0"/>
    <w:rsid w:val="0083268A"/>
    <w:rsid w:val="0083276C"/>
    <w:rsid w:val="00832BEC"/>
    <w:rsid w:val="00832D4D"/>
    <w:rsid w:val="00833366"/>
    <w:rsid w:val="008335B0"/>
    <w:rsid w:val="00833686"/>
    <w:rsid w:val="008340A0"/>
    <w:rsid w:val="00834492"/>
    <w:rsid w:val="00834554"/>
    <w:rsid w:val="008347BC"/>
    <w:rsid w:val="00835181"/>
    <w:rsid w:val="00835441"/>
    <w:rsid w:val="008355DD"/>
    <w:rsid w:val="008357C9"/>
    <w:rsid w:val="008362D0"/>
    <w:rsid w:val="00836958"/>
    <w:rsid w:val="00836A93"/>
    <w:rsid w:val="00836E92"/>
    <w:rsid w:val="00836ED9"/>
    <w:rsid w:val="00837B10"/>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9E6"/>
    <w:rsid w:val="00843B13"/>
    <w:rsid w:val="0084455C"/>
    <w:rsid w:val="00844D1F"/>
    <w:rsid w:val="008452AB"/>
    <w:rsid w:val="008453FE"/>
    <w:rsid w:val="008454C5"/>
    <w:rsid w:val="0084570D"/>
    <w:rsid w:val="00845C63"/>
    <w:rsid w:val="00845E63"/>
    <w:rsid w:val="00845FB6"/>
    <w:rsid w:val="008472B7"/>
    <w:rsid w:val="00847FC2"/>
    <w:rsid w:val="008502DB"/>
    <w:rsid w:val="00850655"/>
    <w:rsid w:val="008509F6"/>
    <w:rsid w:val="00850F0A"/>
    <w:rsid w:val="00851279"/>
    <w:rsid w:val="008513C3"/>
    <w:rsid w:val="00851704"/>
    <w:rsid w:val="00851BD3"/>
    <w:rsid w:val="00852020"/>
    <w:rsid w:val="0085238D"/>
    <w:rsid w:val="008532F5"/>
    <w:rsid w:val="008539E0"/>
    <w:rsid w:val="00853BAD"/>
    <w:rsid w:val="00853E61"/>
    <w:rsid w:val="00853EAE"/>
    <w:rsid w:val="00854A23"/>
    <w:rsid w:val="00854DA1"/>
    <w:rsid w:val="00854DCB"/>
    <w:rsid w:val="00856245"/>
    <w:rsid w:val="0085634B"/>
    <w:rsid w:val="00856DBF"/>
    <w:rsid w:val="00857B50"/>
    <w:rsid w:val="008607EB"/>
    <w:rsid w:val="00860FF9"/>
    <w:rsid w:val="008612E6"/>
    <w:rsid w:val="008617F9"/>
    <w:rsid w:val="00861BA5"/>
    <w:rsid w:val="00861D68"/>
    <w:rsid w:val="00863503"/>
    <w:rsid w:val="008635B8"/>
    <w:rsid w:val="00863CEE"/>
    <w:rsid w:val="00864296"/>
    <w:rsid w:val="00864728"/>
    <w:rsid w:val="008655EB"/>
    <w:rsid w:val="00865C66"/>
    <w:rsid w:val="00865CC1"/>
    <w:rsid w:val="00865CF1"/>
    <w:rsid w:val="00866016"/>
    <w:rsid w:val="008661A9"/>
    <w:rsid w:val="00866359"/>
    <w:rsid w:val="0086678D"/>
    <w:rsid w:val="00866B3D"/>
    <w:rsid w:val="00866B86"/>
    <w:rsid w:val="00866D5E"/>
    <w:rsid w:val="00866E90"/>
    <w:rsid w:val="008670CE"/>
    <w:rsid w:val="008679BE"/>
    <w:rsid w:val="00867AAA"/>
    <w:rsid w:val="00867FF9"/>
    <w:rsid w:val="00870830"/>
    <w:rsid w:val="00870A9E"/>
    <w:rsid w:val="00870B23"/>
    <w:rsid w:val="00870DBC"/>
    <w:rsid w:val="00870DE3"/>
    <w:rsid w:val="00870F1C"/>
    <w:rsid w:val="0087129B"/>
    <w:rsid w:val="00871437"/>
    <w:rsid w:val="00871954"/>
    <w:rsid w:val="00871A78"/>
    <w:rsid w:val="00871CBC"/>
    <w:rsid w:val="00872158"/>
    <w:rsid w:val="008725A0"/>
    <w:rsid w:val="008728D5"/>
    <w:rsid w:val="00872A01"/>
    <w:rsid w:val="00872C32"/>
    <w:rsid w:val="00872C78"/>
    <w:rsid w:val="00872DBA"/>
    <w:rsid w:val="008738BC"/>
    <w:rsid w:val="00873AC4"/>
    <w:rsid w:val="00873D5D"/>
    <w:rsid w:val="00874221"/>
    <w:rsid w:val="008751D9"/>
    <w:rsid w:val="00875A1A"/>
    <w:rsid w:val="00875AC2"/>
    <w:rsid w:val="00875E8E"/>
    <w:rsid w:val="00876254"/>
    <w:rsid w:val="008765DF"/>
    <w:rsid w:val="00876657"/>
    <w:rsid w:val="0087681A"/>
    <w:rsid w:val="00876B47"/>
    <w:rsid w:val="00876F6E"/>
    <w:rsid w:val="00877AE3"/>
    <w:rsid w:val="00877C1A"/>
    <w:rsid w:val="00877EC6"/>
    <w:rsid w:val="008800F9"/>
    <w:rsid w:val="0088032A"/>
    <w:rsid w:val="0088195E"/>
    <w:rsid w:val="00881C6C"/>
    <w:rsid w:val="00881F0E"/>
    <w:rsid w:val="00882996"/>
    <w:rsid w:val="00882D65"/>
    <w:rsid w:val="00883782"/>
    <w:rsid w:val="00884189"/>
    <w:rsid w:val="00884F30"/>
    <w:rsid w:val="0088513C"/>
    <w:rsid w:val="008851BD"/>
    <w:rsid w:val="00885FA2"/>
    <w:rsid w:val="0088639D"/>
    <w:rsid w:val="008864F2"/>
    <w:rsid w:val="008866DF"/>
    <w:rsid w:val="00886DBB"/>
    <w:rsid w:val="00886EC8"/>
    <w:rsid w:val="00887A99"/>
    <w:rsid w:val="00887EBC"/>
    <w:rsid w:val="00890830"/>
    <w:rsid w:val="00890F8A"/>
    <w:rsid w:val="00891079"/>
    <w:rsid w:val="008911AB"/>
    <w:rsid w:val="0089121D"/>
    <w:rsid w:val="0089145E"/>
    <w:rsid w:val="00891A3A"/>
    <w:rsid w:val="00891B6F"/>
    <w:rsid w:val="0089243F"/>
    <w:rsid w:val="008939BC"/>
    <w:rsid w:val="00893A15"/>
    <w:rsid w:val="00893F7A"/>
    <w:rsid w:val="00894291"/>
    <w:rsid w:val="008946D1"/>
    <w:rsid w:val="00894C1A"/>
    <w:rsid w:val="00895484"/>
    <w:rsid w:val="0089595A"/>
    <w:rsid w:val="00895C48"/>
    <w:rsid w:val="00895F2E"/>
    <w:rsid w:val="00896389"/>
    <w:rsid w:val="0089654B"/>
    <w:rsid w:val="00896652"/>
    <w:rsid w:val="0089736C"/>
    <w:rsid w:val="008973A2"/>
    <w:rsid w:val="008979CE"/>
    <w:rsid w:val="00897D12"/>
    <w:rsid w:val="00897E2F"/>
    <w:rsid w:val="00897EDA"/>
    <w:rsid w:val="008A0635"/>
    <w:rsid w:val="008A0A90"/>
    <w:rsid w:val="008A1106"/>
    <w:rsid w:val="008A1490"/>
    <w:rsid w:val="008A232C"/>
    <w:rsid w:val="008A2625"/>
    <w:rsid w:val="008A2856"/>
    <w:rsid w:val="008A2888"/>
    <w:rsid w:val="008A2B34"/>
    <w:rsid w:val="008A2BD1"/>
    <w:rsid w:val="008A2F82"/>
    <w:rsid w:val="008A3311"/>
    <w:rsid w:val="008A347F"/>
    <w:rsid w:val="008A36DF"/>
    <w:rsid w:val="008A42F5"/>
    <w:rsid w:val="008A4797"/>
    <w:rsid w:val="008A521A"/>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2F"/>
    <w:rsid w:val="008B508F"/>
    <w:rsid w:val="008B52B7"/>
    <w:rsid w:val="008B5C71"/>
    <w:rsid w:val="008B65A3"/>
    <w:rsid w:val="008B6656"/>
    <w:rsid w:val="008B673C"/>
    <w:rsid w:val="008B7028"/>
    <w:rsid w:val="008B762D"/>
    <w:rsid w:val="008B7976"/>
    <w:rsid w:val="008B7C63"/>
    <w:rsid w:val="008C082B"/>
    <w:rsid w:val="008C129A"/>
    <w:rsid w:val="008C18A1"/>
    <w:rsid w:val="008C19E8"/>
    <w:rsid w:val="008C1A9E"/>
    <w:rsid w:val="008C1CE3"/>
    <w:rsid w:val="008C23C2"/>
    <w:rsid w:val="008C268E"/>
    <w:rsid w:val="008C29C7"/>
    <w:rsid w:val="008C2DD6"/>
    <w:rsid w:val="008C34A4"/>
    <w:rsid w:val="008C3B6A"/>
    <w:rsid w:val="008C3D92"/>
    <w:rsid w:val="008C3DAB"/>
    <w:rsid w:val="008C5724"/>
    <w:rsid w:val="008C5DE5"/>
    <w:rsid w:val="008C5E74"/>
    <w:rsid w:val="008C632B"/>
    <w:rsid w:val="008C6381"/>
    <w:rsid w:val="008C6BB3"/>
    <w:rsid w:val="008C6F84"/>
    <w:rsid w:val="008D05C3"/>
    <w:rsid w:val="008D12D8"/>
    <w:rsid w:val="008D16BB"/>
    <w:rsid w:val="008D1F6D"/>
    <w:rsid w:val="008D22BF"/>
    <w:rsid w:val="008D24F0"/>
    <w:rsid w:val="008D2BED"/>
    <w:rsid w:val="008D38BC"/>
    <w:rsid w:val="008D4336"/>
    <w:rsid w:val="008D49C2"/>
    <w:rsid w:val="008D4E83"/>
    <w:rsid w:val="008D53AA"/>
    <w:rsid w:val="008D55F0"/>
    <w:rsid w:val="008D571D"/>
    <w:rsid w:val="008D594C"/>
    <w:rsid w:val="008D5E31"/>
    <w:rsid w:val="008D6CA3"/>
    <w:rsid w:val="008D6EF0"/>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DDC"/>
    <w:rsid w:val="008E6E9B"/>
    <w:rsid w:val="008E76A2"/>
    <w:rsid w:val="008E7B23"/>
    <w:rsid w:val="008E7C6F"/>
    <w:rsid w:val="008E7D32"/>
    <w:rsid w:val="008F0928"/>
    <w:rsid w:val="008F0C91"/>
    <w:rsid w:val="008F0CF2"/>
    <w:rsid w:val="008F0EC9"/>
    <w:rsid w:val="008F0EFF"/>
    <w:rsid w:val="008F23E4"/>
    <w:rsid w:val="008F26B8"/>
    <w:rsid w:val="008F2BBE"/>
    <w:rsid w:val="008F31F6"/>
    <w:rsid w:val="008F3676"/>
    <w:rsid w:val="008F438A"/>
    <w:rsid w:val="008F4C9A"/>
    <w:rsid w:val="008F5012"/>
    <w:rsid w:val="008F51CA"/>
    <w:rsid w:val="008F52BA"/>
    <w:rsid w:val="008F6267"/>
    <w:rsid w:val="008F6360"/>
    <w:rsid w:val="008F63B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585"/>
    <w:rsid w:val="009046A3"/>
    <w:rsid w:val="009049A2"/>
    <w:rsid w:val="00904EE0"/>
    <w:rsid w:val="00904F3C"/>
    <w:rsid w:val="009051C7"/>
    <w:rsid w:val="00905D39"/>
    <w:rsid w:val="00905D4D"/>
    <w:rsid w:val="0090602D"/>
    <w:rsid w:val="00906240"/>
    <w:rsid w:val="0090686E"/>
    <w:rsid w:val="00906CF2"/>
    <w:rsid w:val="009076D4"/>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69E"/>
    <w:rsid w:val="0092174E"/>
    <w:rsid w:val="00921801"/>
    <w:rsid w:val="00921814"/>
    <w:rsid w:val="00921D17"/>
    <w:rsid w:val="00922057"/>
    <w:rsid w:val="009224BC"/>
    <w:rsid w:val="009226C8"/>
    <w:rsid w:val="009230A4"/>
    <w:rsid w:val="00923E78"/>
    <w:rsid w:val="00924990"/>
    <w:rsid w:val="00924D71"/>
    <w:rsid w:val="00924F5C"/>
    <w:rsid w:val="0092514C"/>
    <w:rsid w:val="00925EC5"/>
    <w:rsid w:val="0092658F"/>
    <w:rsid w:val="00926A02"/>
    <w:rsid w:val="00926B8A"/>
    <w:rsid w:val="00926F58"/>
    <w:rsid w:val="009275F6"/>
    <w:rsid w:val="009278F4"/>
    <w:rsid w:val="00927C04"/>
    <w:rsid w:val="0093098C"/>
    <w:rsid w:val="009319FB"/>
    <w:rsid w:val="00931A68"/>
    <w:rsid w:val="00931C23"/>
    <w:rsid w:val="00931FCE"/>
    <w:rsid w:val="00931FFA"/>
    <w:rsid w:val="009320C3"/>
    <w:rsid w:val="00932E27"/>
    <w:rsid w:val="00932EED"/>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4F9"/>
    <w:rsid w:val="009365B0"/>
    <w:rsid w:val="009366D4"/>
    <w:rsid w:val="00936746"/>
    <w:rsid w:val="00936ACE"/>
    <w:rsid w:val="00936CFA"/>
    <w:rsid w:val="0093707A"/>
    <w:rsid w:val="00937560"/>
    <w:rsid w:val="00937AB4"/>
    <w:rsid w:val="00937D0D"/>
    <w:rsid w:val="0094060A"/>
    <w:rsid w:val="009407CA"/>
    <w:rsid w:val="00941846"/>
    <w:rsid w:val="00941B90"/>
    <w:rsid w:val="00941C4C"/>
    <w:rsid w:val="00941F3A"/>
    <w:rsid w:val="009423BC"/>
    <w:rsid w:val="0094251F"/>
    <w:rsid w:val="009426EE"/>
    <w:rsid w:val="00942C65"/>
    <w:rsid w:val="009437DB"/>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50E1E"/>
    <w:rsid w:val="00951246"/>
    <w:rsid w:val="00951360"/>
    <w:rsid w:val="0095145C"/>
    <w:rsid w:val="0095154C"/>
    <w:rsid w:val="00951C8E"/>
    <w:rsid w:val="009521F2"/>
    <w:rsid w:val="00952362"/>
    <w:rsid w:val="0095260B"/>
    <w:rsid w:val="00952867"/>
    <w:rsid w:val="0095402F"/>
    <w:rsid w:val="0095448E"/>
    <w:rsid w:val="0095476E"/>
    <w:rsid w:val="00955694"/>
    <w:rsid w:val="00955BC0"/>
    <w:rsid w:val="009566B3"/>
    <w:rsid w:val="00956702"/>
    <w:rsid w:val="00956ED7"/>
    <w:rsid w:val="00957046"/>
    <w:rsid w:val="0095709C"/>
    <w:rsid w:val="00957B78"/>
    <w:rsid w:val="00960070"/>
    <w:rsid w:val="0096075D"/>
    <w:rsid w:val="00960777"/>
    <w:rsid w:val="00960798"/>
    <w:rsid w:val="00960A93"/>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3F42"/>
    <w:rsid w:val="00964669"/>
    <w:rsid w:val="009647EF"/>
    <w:rsid w:val="00964CEF"/>
    <w:rsid w:val="00965B21"/>
    <w:rsid w:val="00965DC2"/>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5465"/>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92E"/>
    <w:rsid w:val="009843B1"/>
    <w:rsid w:val="00984519"/>
    <w:rsid w:val="009848EE"/>
    <w:rsid w:val="009849D8"/>
    <w:rsid w:val="00984A20"/>
    <w:rsid w:val="00984F24"/>
    <w:rsid w:val="009862EA"/>
    <w:rsid w:val="009867AD"/>
    <w:rsid w:val="00986C68"/>
    <w:rsid w:val="0098761C"/>
    <w:rsid w:val="00987A67"/>
    <w:rsid w:val="00987BC1"/>
    <w:rsid w:val="00987EB5"/>
    <w:rsid w:val="0099003A"/>
    <w:rsid w:val="00990403"/>
    <w:rsid w:val="009905F6"/>
    <w:rsid w:val="00990666"/>
    <w:rsid w:val="00990A06"/>
    <w:rsid w:val="00991655"/>
    <w:rsid w:val="00991B4C"/>
    <w:rsid w:val="00991DF7"/>
    <w:rsid w:val="00991EDE"/>
    <w:rsid w:val="0099283D"/>
    <w:rsid w:val="009934F4"/>
    <w:rsid w:val="0099362F"/>
    <w:rsid w:val="0099455B"/>
    <w:rsid w:val="00994839"/>
    <w:rsid w:val="00994971"/>
    <w:rsid w:val="00994A5E"/>
    <w:rsid w:val="00994EB7"/>
    <w:rsid w:val="00995470"/>
    <w:rsid w:val="0099579E"/>
    <w:rsid w:val="009977FF"/>
    <w:rsid w:val="009978AF"/>
    <w:rsid w:val="00997BAA"/>
    <w:rsid w:val="00997C59"/>
    <w:rsid w:val="00997CB9"/>
    <w:rsid w:val="009A06EC"/>
    <w:rsid w:val="009A08C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8B2"/>
    <w:rsid w:val="009B0934"/>
    <w:rsid w:val="009B1260"/>
    <w:rsid w:val="009B1A40"/>
    <w:rsid w:val="009B1B1B"/>
    <w:rsid w:val="009B1D1C"/>
    <w:rsid w:val="009B1F64"/>
    <w:rsid w:val="009B20EB"/>
    <w:rsid w:val="009B29A1"/>
    <w:rsid w:val="009B2C36"/>
    <w:rsid w:val="009B2FB1"/>
    <w:rsid w:val="009B406B"/>
    <w:rsid w:val="009B420A"/>
    <w:rsid w:val="009B4605"/>
    <w:rsid w:val="009B4627"/>
    <w:rsid w:val="009B469B"/>
    <w:rsid w:val="009B4A54"/>
    <w:rsid w:val="009B4C16"/>
    <w:rsid w:val="009B5088"/>
    <w:rsid w:val="009B5300"/>
    <w:rsid w:val="009B554D"/>
    <w:rsid w:val="009B6462"/>
    <w:rsid w:val="009B65E7"/>
    <w:rsid w:val="009B6690"/>
    <w:rsid w:val="009C0402"/>
    <w:rsid w:val="009C08A7"/>
    <w:rsid w:val="009C090E"/>
    <w:rsid w:val="009C0B86"/>
    <w:rsid w:val="009C1400"/>
    <w:rsid w:val="009C1C8E"/>
    <w:rsid w:val="009C1CDA"/>
    <w:rsid w:val="009C28F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090"/>
    <w:rsid w:val="009D0137"/>
    <w:rsid w:val="009D03DF"/>
    <w:rsid w:val="009D0F90"/>
    <w:rsid w:val="009D12C4"/>
    <w:rsid w:val="009D1EC4"/>
    <w:rsid w:val="009D259D"/>
    <w:rsid w:val="009D29EB"/>
    <w:rsid w:val="009D33A7"/>
    <w:rsid w:val="009D3897"/>
    <w:rsid w:val="009D39CB"/>
    <w:rsid w:val="009D3A3D"/>
    <w:rsid w:val="009D42B8"/>
    <w:rsid w:val="009D4651"/>
    <w:rsid w:val="009D4A93"/>
    <w:rsid w:val="009D4C40"/>
    <w:rsid w:val="009D58C3"/>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DAA"/>
    <w:rsid w:val="009E615C"/>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3510"/>
    <w:rsid w:val="009F395D"/>
    <w:rsid w:val="009F41AF"/>
    <w:rsid w:val="009F448D"/>
    <w:rsid w:val="009F46EF"/>
    <w:rsid w:val="009F485A"/>
    <w:rsid w:val="009F4878"/>
    <w:rsid w:val="009F4915"/>
    <w:rsid w:val="009F4AE5"/>
    <w:rsid w:val="009F4C5A"/>
    <w:rsid w:val="009F5918"/>
    <w:rsid w:val="009F5A8F"/>
    <w:rsid w:val="009F5D67"/>
    <w:rsid w:val="009F6B59"/>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1FF4"/>
    <w:rsid w:val="00A026C9"/>
    <w:rsid w:val="00A02B69"/>
    <w:rsid w:val="00A03B6E"/>
    <w:rsid w:val="00A03FC8"/>
    <w:rsid w:val="00A04530"/>
    <w:rsid w:val="00A045BE"/>
    <w:rsid w:val="00A04B5E"/>
    <w:rsid w:val="00A04C5C"/>
    <w:rsid w:val="00A05522"/>
    <w:rsid w:val="00A05581"/>
    <w:rsid w:val="00A05D4E"/>
    <w:rsid w:val="00A068E4"/>
    <w:rsid w:val="00A069A6"/>
    <w:rsid w:val="00A0748E"/>
    <w:rsid w:val="00A1100A"/>
    <w:rsid w:val="00A1125F"/>
    <w:rsid w:val="00A11FB0"/>
    <w:rsid w:val="00A12918"/>
    <w:rsid w:val="00A12CBF"/>
    <w:rsid w:val="00A13C51"/>
    <w:rsid w:val="00A13E54"/>
    <w:rsid w:val="00A141A0"/>
    <w:rsid w:val="00A14D5D"/>
    <w:rsid w:val="00A152AE"/>
    <w:rsid w:val="00A153E0"/>
    <w:rsid w:val="00A15C68"/>
    <w:rsid w:val="00A15D97"/>
    <w:rsid w:val="00A16258"/>
    <w:rsid w:val="00A167D3"/>
    <w:rsid w:val="00A171E6"/>
    <w:rsid w:val="00A176AC"/>
    <w:rsid w:val="00A17E50"/>
    <w:rsid w:val="00A17E8C"/>
    <w:rsid w:val="00A201DB"/>
    <w:rsid w:val="00A20DF7"/>
    <w:rsid w:val="00A20E53"/>
    <w:rsid w:val="00A20F32"/>
    <w:rsid w:val="00A21D8B"/>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BA9"/>
    <w:rsid w:val="00A25ED7"/>
    <w:rsid w:val="00A26441"/>
    <w:rsid w:val="00A2693A"/>
    <w:rsid w:val="00A26AA3"/>
    <w:rsid w:val="00A26DE7"/>
    <w:rsid w:val="00A26E82"/>
    <w:rsid w:val="00A26F6C"/>
    <w:rsid w:val="00A278C5"/>
    <w:rsid w:val="00A302DD"/>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0D8"/>
    <w:rsid w:val="00A35748"/>
    <w:rsid w:val="00A35F6B"/>
    <w:rsid w:val="00A363EF"/>
    <w:rsid w:val="00A3651E"/>
    <w:rsid w:val="00A36605"/>
    <w:rsid w:val="00A369D5"/>
    <w:rsid w:val="00A36B26"/>
    <w:rsid w:val="00A37812"/>
    <w:rsid w:val="00A37B0F"/>
    <w:rsid w:val="00A400D6"/>
    <w:rsid w:val="00A401D0"/>
    <w:rsid w:val="00A40323"/>
    <w:rsid w:val="00A4068F"/>
    <w:rsid w:val="00A40771"/>
    <w:rsid w:val="00A4085C"/>
    <w:rsid w:val="00A408FB"/>
    <w:rsid w:val="00A40B3B"/>
    <w:rsid w:val="00A40B82"/>
    <w:rsid w:val="00A411E6"/>
    <w:rsid w:val="00A415C1"/>
    <w:rsid w:val="00A4172D"/>
    <w:rsid w:val="00A41E92"/>
    <w:rsid w:val="00A42525"/>
    <w:rsid w:val="00A425CE"/>
    <w:rsid w:val="00A42BF1"/>
    <w:rsid w:val="00A4337F"/>
    <w:rsid w:val="00A43CFE"/>
    <w:rsid w:val="00A43E3D"/>
    <w:rsid w:val="00A440B0"/>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39F"/>
    <w:rsid w:val="00A5645D"/>
    <w:rsid w:val="00A5659A"/>
    <w:rsid w:val="00A56782"/>
    <w:rsid w:val="00A56AF6"/>
    <w:rsid w:val="00A56DE0"/>
    <w:rsid w:val="00A5760D"/>
    <w:rsid w:val="00A5764E"/>
    <w:rsid w:val="00A579E2"/>
    <w:rsid w:val="00A60818"/>
    <w:rsid w:val="00A60FD6"/>
    <w:rsid w:val="00A61309"/>
    <w:rsid w:val="00A6149D"/>
    <w:rsid w:val="00A61955"/>
    <w:rsid w:val="00A61C55"/>
    <w:rsid w:val="00A61E45"/>
    <w:rsid w:val="00A62153"/>
    <w:rsid w:val="00A62AE7"/>
    <w:rsid w:val="00A62BDE"/>
    <w:rsid w:val="00A62E95"/>
    <w:rsid w:val="00A63207"/>
    <w:rsid w:val="00A63D70"/>
    <w:rsid w:val="00A63EDC"/>
    <w:rsid w:val="00A6468B"/>
    <w:rsid w:val="00A646FC"/>
    <w:rsid w:val="00A647DE"/>
    <w:rsid w:val="00A650B3"/>
    <w:rsid w:val="00A651FB"/>
    <w:rsid w:val="00A65411"/>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2F76"/>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D6"/>
    <w:rsid w:val="00A81CDA"/>
    <w:rsid w:val="00A81D58"/>
    <w:rsid w:val="00A8245B"/>
    <w:rsid w:val="00A83419"/>
    <w:rsid w:val="00A836D6"/>
    <w:rsid w:val="00A838EE"/>
    <w:rsid w:val="00A83F23"/>
    <w:rsid w:val="00A8474B"/>
    <w:rsid w:val="00A84A0D"/>
    <w:rsid w:val="00A84D82"/>
    <w:rsid w:val="00A84F86"/>
    <w:rsid w:val="00A852F1"/>
    <w:rsid w:val="00A85565"/>
    <w:rsid w:val="00A85722"/>
    <w:rsid w:val="00A86728"/>
    <w:rsid w:val="00A87704"/>
    <w:rsid w:val="00A878AB"/>
    <w:rsid w:val="00A87E82"/>
    <w:rsid w:val="00A9005A"/>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3823"/>
    <w:rsid w:val="00A9426A"/>
    <w:rsid w:val="00A9455E"/>
    <w:rsid w:val="00A94932"/>
    <w:rsid w:val="00A94B88"/>
    <w:rsid w:val="00A9510A"/>
    <w:rsid w:val="00A953A0"/>
    <w:rsid w:val="00A9561E"/>
    <w:rsid w:val="00A95A19"/>
    <w:rsid w:val="00A96177"/>
    <w:rsid w:val="00A96291"/>
    <w:rsid w:val="00A965CB"/>
    <w:rsid w:val="00A96E67"/>
    <w:rsid w:val="00A974F4"/>
    <w:rsid w:val="00A97567"/>
    <w:rsid w:val="00A97585"/>
    <w:rsid w:val="00A97798"/>
    <w:rsid w:val="00A97818"/>
    <w:rsid w:val="00A97A4C"/>
    <w:rsid w:val="00AA002A"/>
    <w:rsid w:val="00AA01F9"/>
    <w:rsid w:val="00AA06AF"/>
    <w:rsid w:val="00AA12DE"/>
    <w:rsid w:val="00AA172B"/>
    <w:rsid w:val="00AA1B70"/>
    <w:rsid w:val="00AA2987"/>
    <w:rsid w:val="00AA2BD4"/>
    <w:rsid w:val="00AA2CCA"/>
    <w:rsid w:val="00AA2F6F"/>
    <w:rsid w:val="00AA347A"/>
    <w:rsid w:val="00AA37DC"/>
    <w:rsid w:val="00AA3BCD"/>
    <w:rsid w:val="00AA4465"/>
    <w:rsid w:val="00AA5052"/>
    <w:rsid w:val="00AA516B"/>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3B1"/>
    <w:rsid w:val="00AB54EB"/>
    <w:rsid w:val="00AB605E"/>
    <w:rsid w:val="00AB6353"/>
    <w:rsid w:val="00AB67AC"/>
    <w:rsid w:val="00AB7B85"/>
    <w:rsid w:val="00AB7CC7"/>
    <w:rsid w:val="00AC0AB8"/>
    <w:rsid w:val="00AC0D26"/>
    <w:rsid w:val="00AC179D"/>
    <w:rsid w:val="00AC1B90"/>
    <w:rsid w:val="00AC1F8B"/>
    <w:rsid w:val="00AC2327"/>
    <w:rsid w:val="00AC27C3"/>
    <w:rsid w:val="00AC287E"/>
    <w:rsid w:val="00AC2A87"/>
    <w:rsid w:val="00AC2BCE"/>
    <w:rsid w:val="00AC2FD9"/>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927"/>
    <w:rsid w:val="00AC79CC"/>
    <w:rsid w:val="00AD0D1E"/>
    <w:rsid w:val="00AD0FF2"/>
    <w:rsid w:val="00AD1517"/>
    <w:rsid w:val="00AD1617"/>
    <w:rsid w:val="00AD16D6"/>
    <w:rsid w:val="00AD178A"/>
    <w:rsid w:val="00AD1A6A"/>
    <w:rsid w:val="00AD1B5F"/>
    <w:rsid w:val="00AD1D00"/>
    <w:rsid w:val="00AD2A43"/>
    <w:rsid w:val="00AD2CCF"/>
    <w:rsid w:val="00AD36A8"/>
    <w:rsid w:val="00AD3782"/>
    <w:rsid w:val="00AD3CF4"/>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557"/>
    <w:rsid w:val="00AE092E"/>
    <w:rsid w:val="00AE0996"/>
    <w:rsid w:val="00AE0CA0"/>
    <w:rsid w:val="00AE16B5"/>
    <w:rsid w:val="00AE1AFB"/>
    <w:rsid w:val="00AE2B8D"/>
    <w:rsid w:val="00AE2D36"/>
    <w:rsid w:val="00AE314F"/>
    <w:rsid w:val="00AE3912"/>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0F7"/>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4DA2"/>
    <w:rsid w:val="00AF5387"/>
    <w:rsid w:val="00AF555A"/>
    <w:rsid w:val="00AF5B6C"/>
    <w:rsid w:val="00AF61E9"/>
    <w:rsid w:val="00AF64C8"/>
    <w:rsid w:val="00AF65AD"/>
    <w:rsid w:val="00AF6AED"/>
    <w:rsid w:val="00AF7523"/>
    <w:rsid w:val="00AF7CE9"/>
    <w:rsid w:val="00B001A0"/>
    <w:rsid w:val="00B00857"/>
    <w:rsid w:val="00B00C77"/>
    <w:rsid w:val="00B00F17"/>
    <w:rsid w:val="00B01563"/>
    <w:rsid w:val="00B01584"/>
    <w:rsid w:val="00B016D6"/>
    <w:rsid w:val="00B01758"/>
    <w:rsid w:val="00B01878"/>
    <w:rsid w:val="00B01E16"/>
    <w:rsid w:val="00B021F4"/>
    <w:rsid w:val="00B023AF"/>
    <w:rsid w:val="00B023F1"/>
    <w:rsid w:val="00B02E3A"/>
    <w:rsid w:val="00B0369F"/>
    <w:rsid w:val="00B03DCA"/>
    <w:rsid w:val="00B05251"/>
    <w:rsid w:val="00B05544"/>
    <w:rsid w:val="00B057E1"/>
    <w:rsid w:val="00B05862"/>
    <w:rsid w:val="00B05B52"/>
    <w:rsid w:val="00B05F3D"/>
    <w:rsid w:val="00B060E4"/>
    <w:rsid w:val="00B068FE"/>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9C0"/>
    <w:rsid w:val="00B1351F"/>
    <w:rsid w:val="00B13A3B"/>
    <w:rsid w:val="00B13B68"/>
    <w:rsid w:val="00B141CD"/>
    <w:rsid w:val="00B14234"/>
    <w:rsid w:val="00B143B8"/>
    <w:rsid w:val="00B152FB"/>
    <w:rsid w:val="00B156E1"/>
    <w:rsid w:val="00B159E3"/>
    <w:rsid w:val="00B15A8B"/>
    <w:rsid w:val="00B1600F"/>
    <w:rsid w:val="00B16B8A"/>
    <w:rsid w:val="00B16C65"/>
    <w:rsid w:val="00B1700E"/>
    <w:rsid w:val="00B1747A"/>
    <w:rsid w:val="00B20667"/>
    <w:rsid w:val="00B207DA"/>
    <w:rsid w:val="00B20B52"/>
    <w:rsid w:val="00B20DD4"/>
    <w:rsid w:val="00B213AB"/>
    <w:rsid w:val="00B21645"/>
    <w:rsid w:val="00B21BD1"/>
    <w:rsid w:val="00B21FAA"/>
    <w:rsid w:val="00B226AF"/>
    <w:rsid w:val="00B2289C"/>
    <w:rsid w:val="00B23144"/>
    <w:rsid w:val="00B23250"/>
    <w:rsid w:val="00B23370"/>
    <w:rsid w:val="00B2366A"/>
    <w:rsid w:val="00B238A8"/>
    <w:rsid w:val="00B23ED8"/>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AE2"/>
    <w:rsid w:val="00B331B8"/>
    <w:rsid w:val="00B332FB"/>
    <w:rsid w:val="00B33504"/>
    <w:rsid w:val="00B338DF"/>
    <w:rsid w:val="00B33B99"/>
    <w:rsid w:val="00B33BC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70BE"/>
    <w:rsid w:val="00B47A93"/>
    <w:rsid w:val="00B47B66"/>
    <w:rsid w:val="00B5005C"/>
    <w:rsid w:val="00B500E8"/>
    <w:rsid w:val="00B518F3"/>
    <w:rsid w:val="00B51983"/>
    <w:rsid w:val="00B51C77"/>
    <w:rsid w:val="00B529C9"/>
    <w:rsid w:val="00B5359A"/>
    <w:rsid w:val="00B53EB3"/>
    <w:rsid w:val="00B54014"/>
    <w:rsid w:val="00B542AC"/>
    <w:rsid w:val="00B5452F"/>
    <w:rsid w:val="00B54544"/>
    <w:rsid w:val="00B54B07"/>
    <w:rsid w:val="00B5510B"/>
    <w:rsid w:val="00B552FD"/>
    <w:rsid w:val="00B55C13"/>
    <w:rsid w:val="00B564EE"/>
    <w:rsid w:val="00B56648"/>
    <w:rsid w:val="00B60022"/>
    <w:rsid w:val="00B602DD"/>
    <w:rsid w:val="00B60381"/>
    <w:rsid w:val="00B60489"/>
    <w:rsid w:val="00B609E6"/>
    <w:rsid w:val="00B60FDD"/>
    <w:rsid w:val="00B6182F"/>
    <w:rsid w:val="00B61924"/>
    <w:rsid w:val="00B62254"/>
    <w:rsid w:val="00B6237D"/>
    <w:rsid w:val="00B62480"/>
    <w:rsid w:val="00B62C3E"/>
    <w:rsid w:val="00B62F5F"/>
    <w:rsid w:val="00B63E20"/>
    <w:rsid w:val="00B64044"/>
    <w:rsid w:val="00B64174"/>
    <w:rsid w:val="00B648C8"/>
    <w:rsid w:val="00B6553C"/>
    <w:rsid w:val="00B65647"/>
    <w:rsid w:val="00B65C40"/>
    <w:rsid w:val="00B65D67"/>
    <w:rsid w:val="00B66341"/>
    <w:rsid w:val="00B66887"/>
    <w:rsid w:val="00B6698B"/>
    <w:rsid w:val="00B66ADA"/>
    <w:rsid w:val="00B67334"/>
    <w:rsid w:val="00B67410"/>
    <w:rsid w:val="00B677EE"/>
    <w:rsid w:val="00B67A2F"/>
    <w:rsid w:val="00B67D47"/>
    <w:rsid w:val="00B7054E"/>
    <w:rsid w:val="00B713A7"/>
    <w:rsid w:val="00B71405"/>
    <w:rsid w:val="00B7141B"/>
    <w:rsid w:val="00B718A6"/>
    <w:rsid w:val="00B71D7E"/>
    <w:rsid w:val="00B71F82"/>
    <w:rsid w:val="00B7210F"/>
    <w:rsid w:val="00B72565"/>
    <w:rsid w:val="00B7272B"/>
    <w:rsid w:val="00B72949"/>
    <w:rsid w:val="00B72BE4"/>
    <w:rsid w:val="00B73800"/>
    <w:rsid w:val="00B73B2F"/>
    <w:rsid w:val="00B7406F"/>
    <w:rsid w:val="00B740B4"/>
    <w:rsid w:val="00B74179"/>
    <w:rsid w:val="00B742B4"/>
    <w:rsid w:val="00B75132"/>
    <w:rsid w:val="00B756A9"/>
    <w:rsid w:val="00B764EC"/>
    <w:rsid w:val="00B76A3C"/>
    <w:rsid w:val="00B773D0"/>
    <w:rsid w:val="00B7784C"/>
    <w:rsid w:val="00B77C47"/>
    <w:rsid w:val="00B8090A"/>
    <w:rsid w:val="00B80C85"/>
    <w:rsid w:val="00B810FF"/>
    <w:rsid w:val="00B81E60"/>
    <w:rsid w:val="00B8253B"/>
    <w:rsid w:val="00B825CE"/>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385"/>
    <w:rsid w:val="00B91B59"/>
    <w:rsid w:val="00B91D63"/>
    <w:rsid w:val="00B9273B"/>
    <w:rsid w:val="00B92756"/>
    <w:rsid w:val="00B9317F"/>
    <w:rsid w:val="00B94CA2"/>
    <w:rsid w:val="00B94CAE"/>
    <w:rsid w:val="00B95BEF"/>
    <w:rsid w:val="00B96402"/>
    <w:rsid w:val="00B969A9"/>
    <w:rsid w:val="00B96AB0"/>
    <w:rsid w:val="00B97470"/>
    <w:rsid w:val="00B9751E"/>
    <w:rsid w:val="00B97B93"/>
    <w:rsid w:val="00B97D5A"/>
    <w:rsid w:val="00BA06C4"/>
    <w:rsid w:val="00BA0B1D"/>
    <w:rsid w:val="00BA0DB8"/>
    <w:rsid w:val="00BA12A1"/>
    <w:rsid w:val="00BA138A"/>
    <w:rsid w:val="00BA13D8"/>
    <w:rsid w:val="00BA17B2"/>
    <w:rsid w:val="00BA202A"/>
    <w:rsid w:val="00BA20A4"/>
    <w:rsid w:val="00BA22BB"/>
    <w:rsid w:val="00BA2C2A"/>
    <w:rsid w:val="00BA2E4E"/>
    <w:rsid w:val="00BA2F48"/>
    <w:rsid w:val="00BA325A"/>
    <w:rsid w:val="00BA32CE"/>
    <w:rsid w:val="00BA3874"/>
    <w:rsid w:val="00BA3BCE"/>
    <w:rsid w:val="00BA3D01"/>
    <w:rsid w:val="00BA4876"/>
    <w:rsid w:val="00BA4B48"/>
    <w:rsid w:val="00BA524F"/>
    <w:rsid w:val="00BA536C"/>
    <w:rsid w:val="00BA54F0"/>
    <w:rsid w:val="00BA71BE"/>
    <w:rsid w:val="00BA73E2"/>
    <w:rsid w:val="00BA7458"/>
    <w:rsid w:val="00BA784A"/>
    <w:rsid w:val="00BA7FDA"/>
    <w:rsid w:val="00BB065E"/>
    <w:rsid w:val="00BB0841"/>
    <w:rsid w:val="00BB0C12"/>
    <w:rsid w:val="00BB0F47"/>
    <w:rsid w:val="00BB1777"/>
    <w:rsid w:val="00BB1878"/>
    <w:rsid w:val="00BB19B1"/>
    <w:rsid w:val="00BB19F8"/>
    <w:rsid w:val="00BB1E96"/>
    <w:rsid w:val="00BB20F9"/>
    <w:rsid w:val="00BB2755"/>
    <w:rsid w:val="00BB289F"/>
    <w:rsid w:val="00BB2A3D"/>
    <w:rsid w:val="00BB2C4F"/>
    <w:rsid w:val="00BB381D"/>
    <w:rsid w:val="00BB398A"/>
    <w:rsid w:val="00BB3992"/>
    <w:rsid w:val="00BB3A8E"/>
    <w:rsid w:val="00BB3CD8"/>
    <w:rsid w:val="00BB4991"/>
    <w:rsid w:val="00BB4A37"/>
    <w:rsid w:val="00BB4DD7"/>
    <w:rsid w:val="00BB50AB"/>
    <w:rsid w:val="00BB51BC"/>
    <w:rsid w:val="00BB5657"/>
    <w:rsid w:val="00BB56CC"/>
    <w:rsid w:val="00BB5AD7"/>
    <w:rsid w:val="00BB5B74"/>
    <w:rsid w:val="00BB5D80"/>
    <w:rsid w:val="00BB5E58"/>
    <w:rsid w:val="00BB674C"/>
    <w:rsid w:val="00BB7DE1"/>
    <w:rsid w:val="00BC01DA"/>
    <w:rsid w:val="00BC039C"/>
    <w:rsid w:val="00BC17EF"/>
    <w:rsid w:val="00BC1D45"/>
    <w:rsid w:val="00BC1FBB"/>
    <w:rsid w:val="00BC23C2"/>
    <w:rsid w:val="00BC29D0"/>
    <w:rsid w:val="00BC2C1D"/>
    <w:rsid w:val="00BC2CF4"/>
    <w:rsid w:val="00BC38C6"/>
    <w:rsid w:val="00BC3E9A"/>
    <w:rsid w:val="00BC43EA"/>
    <w:rsid w:val="00BC45E3"/>
    <w:rsid w:val="00BC46C1"/>
    <w:rsid w:val="00BC48D6"/>
    <w:rsid w:val="00BC4BBA"/>
    <w:rsid w:val="00BC4D55"/>
    <w:rsid w:val="00BC4DF7"/>
    <w:rsid w:val="00BC5815"/>
    <w:rsid w:val="00BC626A"/>
    <w:rsid w:val="00BC63E7"/>
    <w:rsid w:val="00BC6536"/>
    <w:rsid w:val="00BC76F6"/>
    <w:rsid w:val="00BC7E7C"/>
    <w:rsid w:val="00BD034F"/>
    <w:rsid w:val="00BD06B7"/>
    <w:rsid w:val="00BD08DD"/>
    <w:rsid w:val="00BD110D"/>
    <w:rsid w:val="00BD1485"/>
    <w:rsid w:val="00BD16C3"/>
    <w:rsid w:val="00BD1C16"/>
    <w:rsid w:val="00BD1D31"/>
    <w:rsid w:val="00BD21DF"/>
    <w:rsid w:val="00BD2410"/>
    <w:rsid w:val="00BD2FA0"/>
    <w:rsid w:val="00BD3099"/>
    <w:rsid w:val="00BD3B2F"/>
    <w:rsid w:val="00BD3E78"/>
    <w:rsid w:val="00BD4315"/>
    <w:rsid w:val="00BD4502"/>
    <w:rsid w:val="00BD59B7"/>
    <w:rsid w:val="00BD5A07"/>
    <w:rsid w:val="00BD673C"/>
    <w:rsid w:val="00BD76AB"/>
    <w:rsid w:val="00BD772C"/>
    <w:rsid w:val="00BD79CB"/>
    <w:rsid w:val="00BE0105"/>
    <w:rsid w:val="00BE0292"/>
    <w:rsid w:val="00BE0403"/>
    <w:rsid w:val="00BE0A09"/>
    <w:rsid w:val="00BE1070"/>
    <w:rsid w:val="00BE120F"/>
    <w:rsid w:val="00BE1509"/>
    <w:rsid w:val="00BE20FA"/>
    <w:rsid w:val="00BE21A0"/>
    <w:rsid w:val="00BE2E65"/>
    <w:rsid w:val="00BE46E9"/>
    <w:rsid w:val="00BE497D"/>
    <w:rsid w:val="00BE4A5A"/>
    <w:rsid w:val="00BE4E6F"/>
    <w:rsid w:val="00BE5362"/>
    <w:rsid w:val="00BE5BDD"/>
    <w:rsid w:val="00BE5D4D"/>
    <w:rsid w:val="00BE5DCE"/>
    <w:rsid w:val="00BE6094"/>
    <w:rsid w:val="00BE60B8"/>
    <w:rsid w:val="00BE6719"/>
    <w:rsid w:val="00BE680F"/>
    <w:rsid w:val="00BE6A20"/>
    <w:rsid w:val="00BE6CA7"/>
    <w:rsid w:val="00BE74BD"/>
    <w:rsid w:val="00BE75FC"/>
    <w:rsid w:val="00BE763A"/>
    <w:rsid w:val="00BE7665"/>
    <w:rsid w:val="00BE7674"/>
    <w:rsid w:val="00BE7A4D"/>
    <w:rsid w:val="00BE7C77"/>
    <w:rsid w:val="00BE7E70"/>
    <w:rsid w:val="00BF051D"/>
    <w:rsid w:val="00BF084B"/>
    <w:rsid w:val="00BF0D36"/>
    <w:rsid w:val="00BF1601"/>
    <w:rsid w:val="00BF1A5D"/>
    <w:rsid w:val="00BF1E38"/>
    <w:rsid w:val="00BF2164"/>
    <w:rsid w:val="00BF2478"/>
    <w:rsid w:val="00BF268E"/>
    <w:rsid w:val="00BF2C32"/>
    <w:rsid w:val="00BF2EED"/>
    <w:rsid w:val="00BF2FAF"/>
    <w:rsid w:val="00BF30C6"/>
    <w:rsid w:val="00BF3106"/>
    <w:rsid w:val="00BF378C"/>
    <w:rsid w:val="00BF3ABF"/>
    <w:rsid w:val="00BF3AC9"/>
    <w:rsid w:val="00BF474B"/>
    <w:rsid w:val="00BF47B7"/>
    <w:rsid w:val="00BF4B2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66AD"/>
    <w:rsid w:val="00C06CEF"/>
    <w:rsid w:val="00C07167"/>
    <w:rsid w:val="00C073F8"/>
    <w:rsid w:val="00C07603"/>
    <w:rsid w:val="00C0773C"/>
    <w:rsid w:val="00C07820"/>
    <w:rsid w:val="00C078A5"/>
    <w:rsid w:val="00C07C7B"/>
    <w:rsid w:val="00C100B5"/>
    <w:rsid w:val="00C1046E"/>
    <w:rsid w:val="00C1052B"/>
    <w:rsid w:val="00C1068C"/>
    <w:rsid w:val="00C10A2D"/>
    <w:rsid w:val="00C10CD3"/>
    <w:rsid w:val="00C10D54"/>
    <w:rsid w:val="00C115D0"/>
    <w:rsid w:val="00C11E07"/>
    <w:rsid w:val="00C1232F"/>
    <w:rsid w:val="00C123D0"/>
    <w:rsid w:val="00C12537"/>
    <w:rsid w:val="00C12B21"/>
    <w:rsid w:val="00C132D4"/>
    <w:rsid w:val="00C13433"/>
    <w:rsid w:val="00C134D0"/>
    <w:rsid w:val="00C135BE"/>
    <w:rsid w:val="00C13B2D"/>
    <w:rsid w:val="00C143E4"/>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B6F"/>
    <w:rsid w:val="00C21E0B"/>
    <w:rsid w:val="00C220A4"/>
    <w:rsid w:val="00C220E9"/>
    <w:rsid w:val="00C2219C"/>
    <w:rsid w:val="00C221C4"/>
    <w:rsid w:val="00C224F6"/>
    <w:rsid w:val="00C22A9C"/>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2FF"/>
    <w:rsid w:val="00C30378"/>
    <w:rsid w:val="00C3085B"/>
    <w:rsid w:val="00C30A6E"/>
    <w:rsid w:val="00C31054"/>
    <w:rsid w:val="00C311C0"/>
    <w:rsid w:val="00C3130E"/>
    <w:rsid w:val="00C3187A"/>
    <w:rsid w:val="00C31DD3"/>
    <w:rsid w:val="00C320BA"/>
    <w:rsid w:val="00C325B8"/>
    <w:rsid w:val="00C32671"/>
    <w:rsid w:val="00C32AE8"/>
    <w:rsid w:val="00C32E4D"/>
    <w:rsid w:val="00C33458"/>
    <w:rsid w:val="00C334C0"/>
    <w:rsid w:val="00C33727"/>
    <w:rsid w:val="00C33C99"/>
    <w:rsid w:val="00C34D71"/>
    <w:rsid w:val="00C351A7"/>
    <w:rsid w:val="00C35208"/>
    <w:rsid w:val="00C35993"/>
    <w:rsid w:val="00C35D28"/>
    <w:rsid w:val="00C361AE"/>
    <w:rsid w:val="00C362E3"/>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ACF"/>
    <w:rsid w:val="00C42BB3"/>
    <w:rsid w:val="00C4305A"/>
    <w:rsid w:val="00C43B98"/>
    <w:rsid w:val="00C43F27"/>
    <w:rsid w:val="00C442CA"/>
    <w:rsid w:val="00C443A2"/>
    <w:rsid w:val="00C446EC"/>
    <w:rsid w:val="00C451D4"/>
    <w:rsid w:val="00C4564A"/>
    <w:rsid w:val="00C45668"/>
    <w:rsid w:val="00C4578A"/>
    <w:rsid w:val="00C45928"/>
    <w:rsid w:val="00C45B03"/>
    <w:rsid w:val="00C45F5D"/>
    <w:rsid w:val="00C4602F"/>
    <w:rsid w:val="00C46B1E"/>
    <w:rsid w:val="00C47DD6"/>
    <w:rsid w:val="00C47F87"/>
    <w:rsid w:val="00C50175"/>
    <w:rsid w:val="00C50983"/>
    <w:rsid w:val="00C50BB5"/>
    <w:rsid w:val="00C50C83"/>
    <w:rsid w:val="00C50CFD"/>
    <w:rsid w:val="00C5156C"/>
    <w:rsid w:val="00C51B15"/>
    <w:rsid w:val="00C51BBB"/>
    <w:rsid w:val="00C51BBD"/>
    <w:rsid w:val="00C51CA4"/>
    <w:rsid w:val="00C51D34"/>
    <w:rsid w:val="00C51DD7"/>
    <w:rsid w:val="00C523C3"/>
    <w:rsid w:val="00C5258C"/>
    <w:rsid w:val="00C52B82"/>
    <w:rsid w:val="00C52DD8"/>
    <w:rsid w:val="00C52F41"/>
    <w:rsid w:val="00C53093"/>
    <w:rsid w:val="00C533BC"/>
    <w:rsid w:val="00C533FE"/>
    <w:rsid w:val="00C53789"/>
    <w:rsid w:val="00C54339"/>
    <w:rsid w:val="00C5442D"/>
    <w:rsid w:val="00C544EF"/>
    <w:rsid w:val="00C5484E"/>
    <w:rsid w:val="00C54B1B"/>
    <w:rsid w:val="00C54E3A"/>
    <w:rsid w:val="00C553CA"/>
    <w:rsid w:val="00C560B6"/>
    <w:rsid w:val="00C563E1"/>
    <w:rsid w:val="00C56B59"/>
    <w:rsid w:val="00C57E06"/>
    <w:rsid w:val="00C60166"/>
    <w:rsid w:val="00C61679"/>
    <w:rsid w:val="00C6184E"/>
    <w:rsid w:val="00C61A46"/>
    <w:rsid w:val="00C61A5E"/>
    <w:rsid w:val="00C623CA"/>
    <w:rsid w:val="00C624F7"/>
    <w:rsid w:val="00C62514"/>
    <w:rsid w:val="00C62B28"/>
    <w:rsid w:val="00C63F7C"/>
    <w:rsid w:val="00C64211"/>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781"/>
    <w:rsid w:val="00C81981"/>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6389"/>
    <w:rsid w:val="00C877F0"/>
    <w:rsid w:val="00C87E7A"/>
    <w:rsid w:val="00C902A6"/>
    <w:rsid w:val="00C903C8"/>
    <w:rsid w:val="00C90BA4"/>
    <w:rsid w:val="00C90DE5"/>
    <w:rsid w:val="00C91962"/>
    <w:rsid w:val="00C91C04"/>
    <w:rsid w:val="00C91DC4"/>
    <w:rsid w:val="00C91EBA"/>
    <w:rsid w:val="00C9225A"/>
    <w:rsid w:val="00C92698"/>
    <w:rsid w:val="00C92A11"/>
    <w:rsid w:val="00C92BA1"/>
    <w:rsid w:val="00C92D50"/>
    <w:rsid w:val="00C930AD"/>
    <w:rsid w:val="00C933D8"/>
    <w:rsid w:val="00C937D7"/>
    <w:rsid w:val="00C9386C"/>
    <w:rsid w:val="00C940EB"/>
    <w:rsid w:val="00C9480E"/>
    <w:rsid w:val="00C948EB"/>
    <w:rsid w:val="00C94B9D"/>
    <w:rsid w:val="00C94BDD"/>
    <w:rsid w:val="00C94E61"/>
    <w:rsid w:val="00C95048"/>
    <w:rsid w:val="00C9526C"/>
    <w:rsid w:val="00C952AE"/>
    <w:rsid w:val="00C95BF5"/>
    <w:rsid w:val="00C95D47"/>
    <w:rsid w:val="00C95E3F"/>
    <w:rsid w:val="00C960BB"/>
    <w:rsid w:val="00C962F1"/>
    <w:rsid w:val="00C9666F"/>
    <w:rsid w:val="00C96979"/>
    <w:rsid w:val="00C96B3E"/>
    <w:rsid w:val="00C96D68"/>
    <w:rsid w:val="00C974B9"/>
    <w:rsid w:val="00C97B84"/>
    <w:rsid w:val="00CA0AC7"/>
    <w:rsid w:val="00CA172E"/>
    <w:rsid w:val="00CA1BC9"/>
    <w:rsid w:val="00CA1BEF"/>
    <w:rsid w:val="00CA333B"/>
    <w:rsid w:val="00CA38EB"/>
    <w:rsid w:val="00CA3C43"/>
    <w:rsid w:val="00CA3EFF"/>
    <w:rsid w:val="00CA3F0C"/>
    <w:rsid w:val="00CA47C4"/>
    <w:rsid w:val="00CA4C26"/>
    <w:rsid w:val="00CA5226"/>
    <w:rsid w:val="00CA53FF"/>
    <w:rsid w:val="00CA5745"/>
    <w:rsid w:val="00CA5885"/>
    <w:rsid w:val="00CA5B9B"/>
    <w:rsid w:val="00CA5CA6"/>
    <w:rsid w:val="00CA5EFD"/>
    <w:rsid w:val="00CA5F28"/>
    <w:rsid w:val="00CA6055"/>
    <w:rsid w:val="00CA6088"/>
    <w:rsid w:val="00CA6199"/>
    <w:rsid w:val="00CA6365"/>
    <w:rsid w:val="00CA679B"/>
    <w:rsid w:val="00CB01A8"/>
    <w:rsid w:val="00CB1AE3"/>
    <w:rsid w:val="00CB21ED"/>
    <w:rsid w:val="00CB2419"/>
    <w:rsid w:val="00CB2BFB"/>
    <w:rsid w:val="00CB2CFE"/>
    <w:rsid w:val="00CB2EE7"/>
    <w:rsid w:val="00CB305A"/>
    <w:rsid w:val="00CB3C0A"/>
    <w:rsid w:val="00CB3C84"/>
    <w:rsid w:val="00CB479E"/>
    <w:rsid w:val="00CB50F0"/>
    <w:rsid w:val="00CB512F"/>
    <w:rsid w:val="00CB5299"/>
    <w:rsid w:val="00CB59CC"/>
    <w:rsid w:val="00CB5BAA"/>
    <w:rsid w:val="00CB5D6E"/>
    <w:rsid w:val="00CB5D96"/>
    <w:rsid w:val="00CB5EE7"/>
    <w:rsid w:val="00CB6175"/>
    <w:rsid w:val="00CB6280"/>
    <w:rsid w:val="00CB7207"/>
    <w:rsid w:val="00CB76F9"/>
    <w:rsid w:val="00CB7E2F"/>
    <w:rsid w:val="00CB7ED1"/>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7F7"/>
    <w:rsid w:val="00CC59CC"/>
    <w:rsid w:val="00CC5A36"/>
    <w:rsid w:val="00CC5CAD"/>
    <w:rsid w:val="00CC5CEB"/>
    <w:rsid w:val="00CC63FA"/>
    <w:rsid w:val="00CC6A8E"/>
    <w:rsid w:val="00CC6CCA"/>
    <w:rsid w:val="00CC737B"/>
    <w:rsid w:val="00CC7988"/>
    <w:rsid w:val="00CC7D41"/>
    <w:rsid w:val="00CC7E8B"/>
    <w:rsid w:val="00CC7F54"/>
    <w:rsid w:val="00CD0387"/>
    <w:rsid w:val="00CD06FC"/>
    <w:rsid w:val="00CD07FA"/>
    <w:rsid w:val="00CD082F"/>
    <w:rsid w:val="00CD0B49"/>
    <w:rsid w:val="00CD0F53"/>
    <w:rsid w:val="00CD209B"/>
    <w:rsid w:val="00CD2B74"/>
    <w:rsid w:val="00CD2E50"/>
    <w:rsid w:val="00CD3444"/>
    <w:rsid w:val="00CD3A4A"/>
    <w:rsid w:val="00CD3C3F"/>
    <w:rsid w:val="00CD3DB7"/>
    <w:rsid w:val="00CD5BD9"/>
    <w:rsid w:val="00CD5D6C"/>
    <w:rsid w:val="00CD6073"/>
    <w:rsid w:val="00CD6623"/>
    <w:rsid w:val="00CD70C1"/>
    <w:rsid w:val="00CD7464"/>
    <w:rsid w:val="00CD7570"/>
    <w:rsid w:val="00CE001D"/>
    <w:rsid w:val="00CE18D8"/>
    <w:rsid w:val="00CE1EF5"/>
    <w:rsid w:val="00CE1FAC"/>
    <w:rsid w:val="00CE2070"/>
    <w:rsid w:val="00CE21F8"/>
    <w:rsid w:val="00CE22CB"/>
    <w:rsid w:val="00CE2C92"/>
    <w:rsid w:val="00CE2CFD"/>
    <w:rsid w:val="00CE37B3"/>
    <w:rsid w:val="00CE3EB8"/>
    <w:rsid w:val="00CE4C84"/>
    <w:rsid w:val="00CE553B"/>
    <w:rsid w:val="00CE5688"/>
    <w:rsid w:val="00CE57FC"/>
    <w:rsid w:val="00CE58C9"/>
    <w:rsid w:val="00CE58CE"/>
    <w:rsid w:val="00CE5AE6"/>
    <w:rsid w:val="00CE61DC"/>
    <w:rsid w:val="00CE621A"/>
    <w:rsid w:val="00CE6256"/>
    <w:rsid w:val="00CE651D"/>
    <w:rsid w:val="00CE6930"/>
    <w:rsid w:val="00CE6BB7"/>
    <w:rsid w:val="00CE6C43"/>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59E"/>
    <w:rsid w:val="00CF7A1E"/>
    <w:rsid w:val="00CF7AED"/>
    <w:rsid w:val="00CF7D9C"/>
    <w:rsid w:val="00CF7E12"/>
    <w:rsid w:val="00CF7E6B"/>
    <w:rsid w:val="00CF7FC6"/>
    <w:rsid w:val="00D0019A"/>
    <w:rsid w:val="00D00319"/>
    <w:rsid w:val="00D00838"/>
    <w:rsid w:val="00D00D7F"/>
    <w:rsid w:val="00D00EE9"/>
    <w:rsid w:val="00D014EE"/>
    <w:rsid w:val="00D017C4"/>
    <w:rsid w:val="00D0196D"/>
    <w:rsid w:val="00D02061"/>
    <w:rsid w:val="00D03152"/>
    <w:rsid w:val="00D03208"/>
    <w:rsid w:val="00D03A68"/>
    <w:rsid w:val="00D03BEC"/>
    <w:rsid w:val="00D03FDC"/>
    <w:rsid w:val="00D04327"/>
    <w:rsid w:val="00D045A5"/>
    <w:rsid w:val="00D049A7"/>
    <w:rsid w:val="00D049F2"/>
    <w:rsid w:val="00D04C9E"/>
    <w:rsid w:val="00D050B6"/>
    <w:rsid w:val="00D0513D"/>
    <w:rsid w:val="00D05812"/>
    <w:rsid w:val="00D05840"/>
    <w:rsid w:val="00D05C98"/>
    <w:rsid w:val="00D060C4"/>
    <w:rsid w:val="00D06421"/>
    <w:rsid w:val="00D065A0"/>
    <w:rsid w:val="00D06A01"/>
    <w:rsid w:val="00D06E65"/>
    <w:rsid w:val="00D073B6"/>
    <w:rsid w:val="00D0750E"/>
    <w:rsid w:val="00D075D3"/>
    <w:rsid w:val="00D076BE"/>
    <w:rsid w:val="00D07CD9"/>
    <w:rsid w:val="00D07D96"/>
    <w:rsid w:val="00D07F1D"/>
    <w:rsid w:val="00D103FA"/>
    <w:rsid w:val="00D107BE"/>
    <w:rsid w:val="00D10BDA"/>
    <w:rsid w:val="00D10E55"/>
    <w:rsid w:val="00D10EBF"/>
    <w:rsid w:val="00D11087"/>
    <w:rsid w:val="00D113FC"/>
    <w:rsid w:val="00D11AA5"/>
    <w:rsid w:val="00D11E4C"/>
    <w:rsid w:val="00D11F62"/>
    <w:rsid w:val="00D11FDE"/>
    <w:rsid w:val="00D121D9"/>
    <w:rsid w:val="00D12C92"/>
    <w:rsid w:val="00D12EA4"/>
    <w:rsid w:val="00D13228"/>
    <w:rsid w:val="00D13690"/>
    <w:rsid w:val="00D13EF8"/>
    <w:rsid w:val="00D14D30"/>
    <w:rsid w:val="00D15B65"/>
    <w:rsid w:val="00D15CD9"/>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53DF"/>
    <w:rsid w:val="00D26250"/>
    <w:rsid w:val="00D266E8"/>
    <w:rsid w:val="00D27751"/>
    <w:rsid w:val="00D278B5"/>
    <w:rsid w:val="00D3031C"/>
    <w:rsid w:val="00D31072"/>
    <w:rsid w:val="00D3141C"/>
    <w:rsid w:val="00D3187A"/>
    <w:rsid w:val="00D319CF"/>
    <w:rsid w:val="00D3222D"/>
    <w:rsid w:val="00D32720"/>
    <w:rsid w:val="00D32888"/>
    <w:rsid w:val="00D32EA0"/>
    <w:rsid w:val="00D332ED"/>
    <w:rsid w:val="00D332FD"/>
    <w:rsid w:val="00D33503"/>
    <w:rsid w:val="00D3398D"/>
    <w:rsid w:val="00D339D9"/>
    <w:rsid w:val="00D33C7D"/>
    <w:rsid w:val="00D33E56"/>
    <w:rsid w:val="00D33EDB"/>
    <w:rsid w:val="00D349AF"/>
    <w:rsid w:val="00D34E45"/>
    <w:rsid w:val="00D3547B"/>
    <w:rsid w:val="00D3557D"/>
    <w:rsid w:val="00D3566F"/>
    <w:rsid w:val="00D3571E"/>
    <w:rsid w:val="00D357D4"/>
    <w:rsid w:val="00D35F29"/>
    <w:rsid w:val="00D362C8"/>
    <w:rsid w:val="00D3674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266"/>
    <w:rsid w:val="00D454C0"/>
    <w:rsid w:val="00D45BF7"/>
    <w:rsid w:val="00D461E1"/>
    <w:rsid w:val="00D46260"/>
    <w:rsid w:val="00D46A01"/>
    <w:rsid w:val="00D46A24"/>
    <w:rsid w:val="00D46D49"/>
    <w:rsid w:val="00D46EC0"/>
    <w:rsid w:val="00D47745"/>
    <w:rsid w:val="00D4778A"/>
    <w:rsid w:val="00D477E9"/>
    <w:rsid w:val="00D47A56"/>
    <w:rsid w:val="00D47A67"/>
    <w:rsid w:val="00D5061E"/>
    <w:rsid w:val="00D50A79"/>
    <w:rsid w:val="00D50B37"/>
    <w:rsid w:val="00D5179B"/>
    <w:rsid w:val="00D517AB"/>
    <w:rsid w:val="00D51D82"/>
    <w:rsid w:val="00D52061"/>
    <w:rsid w:val="00D5261F"/>
    <w:rsid w:val="00D526E7"/>
    <w:rsid w:val="00D52B66"/>
    <w:rsid w:val="00D52D50"/>
    <w:rsid w:val="00D532E2"/>
    <w:rsid w:val="00D53A42"/>
    <w:rsid w:val="00D542A5"/>
    <w:rsid w:val="00D54356"/>
    <w:rsid w:val="00D54D7C"/>
    <w:rsid w:val="00D552C6"/>
    <w:rsid w:val="00D5592C"/>
    <w:rsid w:val="00D559BD"/>
    <w:rsid w:val="00D55B9F"/>
    <w:rsid w:val="00D561DC"/>
    <w:rsid w:val="00D569D5"/>
    <w:rsid w:val="00D56BE0"/>
    <w:rsid w:val="00D56DB3"/>
    <w:rsid w:val="00D56EDB"/>
    <w:rsid w:val="00D57093"/>
    <w:rsid w:val="00D571F0"/>
    <w:rsid w:val="00D5736B"/>
    <w:rsid w:val="00D57701"/>
    <w:rsid w:val="00D57CA4"/>
    <w:rsid w:val="00D57F7A"/>
    <w:rsid w:val="00D6020A"/>
    <w:rsid w:val="00D60634"/>
    <w:rsid w:val="00D6080A"/>
    <w:rsid w:val="00D611D8"/>
    <w:rsid w:val="00D628BD"/>
    <w:rsid w:val="00D62A8C"/>
    <w:rsid w:val="00D62DF4"/>
    <w:rsid w:val="00D6318C"/>
    <w:rsid w:val="00D63376"/>
    <w:rsid w:val="00D63490"/>
    <w:rsid w:val="00D634ED"/>
    <w:rsid w:val="00D63563"/>
    <w:rsid w:val="00D63E75"/>
    <w:rsid w:val="00D64463"/>
    <w:rsid w:val="00D64481"/>
    <w:rsid w:val="00D64B33"/>
    <w:rsid w:val="00D64BF1"/>
    <w:rsid w:val="00D64FBC"/>
    <w:rsid w:val="00D64FFA"/>
    <w:rsid w:val="00D65742"/>
    <w:rsid w:val="00D65C7E"/>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49F3"/>
    <w:rsid w:val="00D7572C"/>
    <w:rsid w:val="00D757D3"/>
    <w:rsid w:val="00D75964"/>
    <w:rsid w:val="00D75DDA"/>
    <w:rsid w:val="00D75EBA"/>
    <w:rsid w:val="00D75FBB"/>
    <w:rsid w:val="00D76244"/>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1E77"/>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D4D"/>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B05"/>
    <w:rsid w:val="00D96009"/>
    <w:rsid w:val="00D963E4"/>
    <w:rsid w:val="00D963F4"/>
    <w:rsid w:val="00D9679F"/>
    <w:rsid w:val="00D972EC"/>
    <w:rsid w:val="00D97D3A"/>
    <w:rsid w:val="00D97DD9"/>
    <w:rsid w:val="00DA0A8F"/>
    <w:rsid w:val="00DA0EFD"/>
    <w:rsid w:val="00DA0FFA"/>
    <w:rsid w:val="00DA1527"/>
    <w:rsid w:val="00DA1532"/>
    <w:rsid w:val="00DA1E88"/>
    <w:rsid w:val="00DA209B"/>
    <w:rsid w:val="00DA21C0"/>
    <w:rsid w:val="00DA227C"/>
    <w:rsid w:val="00DA2DA4"/>
    <w:rsid w:val="00DA30BC"/>
    <w:rsid w:val="00DA3499"/>
    <w:rsid w:val="00DA34CD"/>
    <w:rsid w:val="00DA35AB"/>
    <w:rsid w:val="00DA36B7"/>
    <w:rsid w:val="00DA37D4"/>
    <w:rsid w:val="00DA3F0F"/>
    <w:rsid w:val="00DA48DE"/>
    <w:rsid w:val="00DA51A1"/>
    <w:rsid w:val="00DA5476"/>
    <w:rsid w:val="00DA56A6"/>
    <w:rsid w:val="00DA580C"/>
    <w:rsid w:val="00DA5FDC"/>
    <w:rsid w:val="00DA6E1A"/>
    <w:rsid w:val="00DA6FD3"/>
    <w:rsid w:val="00DA73F6"/>
    <w:rsid w:val="00DA764E"/>
    <w:rsid w:val="00DA7879"/>
    <w:rsid w:val="00DB00E9"/>
    <w:rsid w:val="00DB029F"/>
    <w:rsid w:val="00DB03A1"/>
    <w:rsid w:val="00DB048D"/>
    <w:rsid w:val="00DB04CA"/>
    <w:rsid w:val="00DB066C"/>
    <w:rsid w:val="00DB1971"/>
    <w:rsid w:val="00DB1CC8"/>
    <w:rsid w:val="00DB2609"/>
    <w:rsid w:val="00DB279A"/>
    <w:rsid w:val="00DB3135"/>
    <w:rsid w:val="00DB31D5"/>
    <w:rsid w:val="00DB3570"/>
    <w:rsid w:val="00DB3C8D"/>
    <w:rsid w:val="00DB3ED0"/>
    <w:rsid w:val="00DB4457"/>
    <w:rsid w:val="00DB44CA"/>
    <w:rsid w:val="00DB57E8"/>
    <w:rsid w:val="00DB5B3E"/>
    <w:rsid w:val="00DB5F0C"/>
    <w:rsid w:val="00DB6256"/>
    <w:rsid w:val="00DB6ADC"/>
    <w:rsid w:val="00DB7472"/>
    <w:rsid w:val="00DC0E87"/>
    <w:rsid w:val="00DC133D"/>
    <w:rsid w:val="00DC1B06"/>
    <w:rsid w:val="00DC2103"/>
    <w:rsid w:val="00DC217C"/>
    <w:rsid w:val="00DC2263"/>
    <w:rsid w:val="00DC27D3"/>
    <w:rsid w:val="00DC2B7E"/>
    <w:rsid w:val="00DC2E37"/>
    <w:rsid w:val="00DC2FCE"/>
    <w:rsid w:val="00DC3531"/>
    <w:rsid w:val="00DC3F42"/>
    <w:rsid w:val="00DC4461"/>
    <w:rsid w:val="00DC46CC"/>
    <w:rsid w:val="00DC4832"/>
    <w:rsid w:val="00DC485F"/>
    <w:rsid w:val="00DC4B86"/>
    <w:rsid w:val="00DC4EC7"/>
    <w:rsid w:val="00DC5279"/>
    <w:rsid w:val="00DC5365"/>
    <w:rsid w:val="00DC5795"/>
    <w:rsid w:val="00DC59E7"/>
    <w:rsid w:val="00DC5F1F"/>
    <w:rsid w:val="00DC6962"/>
    <w:rsid w:val="00DC743E"/>
    <w:rsid w:val="00DC7C43"/>
    <w:rsid w:val="00DD0C56"/>
    <w:rsid w:val="00DD0F50"/>
    <w:rsid w:val="00DD1010"/>
    <w:rsid w:val="00DD106B"/>
    <w:rsid w:val="00DD1603"/>
    <w:rsid w:val="00DD17F0"/>
    <w:rsid w:val="00DD18EB"/>
    <w:rsid w:val="00DD1DB6"/>
    <w:rsid w:val="00DD1F98"/>
    <w:rsid w:val="00DD2AA4"/>
    <w:rsid w:val="00DD2CEF"/>
    <w:rsid w:val="00DD2EE4"/>
    <w:rsid w:val="00DD335B"/>
    <w:rsid w:val="00DD39A3"/>
    <w:rsid w:val="00DD39CD"/>
    <w:rsid w:val="00DD3C18"/>
    <w:rsid w:val="00DD3E27"/>
    <w:rsid w:val="00DD44A7"/>
    <w:rsid w:val="00DD4739"/>
    <w:rsid w:val="00DD4D45"/>
    <w:rsid w:val="00DD4E6D"/>
    <w:rsid w:val="00DD4E74"/>
    <w:rsid w:val="00DD5556"/>
    <w:rsid w:val="00DD61D1"/>
    <w:rsid w:val="00DD6476"/>
    <w:rsid w:val="00DD69F1"/>
    <w:rsid w:val="00DE0781"/>
    <w:rsid w:val="00DE09E1"/>
    <w:rsid w:val="00DE0CB3"/>
    <w:rsid w:val="00DE0E7D"/>
    <w:rsid w:val="00DE1644"/>
    <w:rsid w:val="00DE2AC1"/>
    <w:rsid w:val="00DE2CD1"/>
    <w:rsid w:val="00DE307C"/>
    <w:rsid w:val="00DE3A02"/>
    <w:rsid w:val="00DE3B4F"/>
    <w:rsid w:val="00DE45C6"/>
    <w:rsid w:val="00DE4682"/>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33A"/>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DB1"/>
    <w:rsid w:val="00E101AC"/>
    <w:rsid w:val="00E1068B"/>
    <w:rsid w:val="00E1072A"/>
    <w:rsid w:val="00E10A81"/>
    <w:rsid w:val="00E11085"/>
    <w:rsid w:val="00E110AA"/>
    <w:rsid w:val="00E113CA"/>
    <w:rsid w:val="00E11541"/>
    <w:rsid w:val="00E11595"/>
    <w:rsid w:val="00E11D5B"/>
    <w:rsid w:val="00E120C5"/>
    <w:rsid w:val="00E12536"/>
    <w:rsid w:val="00E1286F"/>
    <w:rsid w:val="00E14736"/>
    <w:rsid w:val="00E149CD"/>
    <w:rsid w:val="00E14D33"/>
    <w:rsid w:val="00E14D7E"/>
    <w:rsid w:val="00E158F6"/>
    <w:rsid w:val="00E15F4C"/>
    <w:rsid w:val="00E16F1F"/>
    <w:rsid w:val="00E1713D"/>
    <w:rsid w:val="00E17568"/>
    <w:rsid w:val="00E178F2"/>
    <w:rsid w:val="00E17BCB"/>
    <w:rsid w:val="00E20015"/>
    <w:rsid w:val="00E20DEC"/>
    <w:rsid w:val="00E210D0"/>
    <w:rsid w:val="00E210E4"/>
    <w:rsid w:val="00E2121E"/>
    <w:rsid w:val="00E212A2"/>
    <w:rsid w:val="00E2142D"/>
    <w:rsid w:val="00E217B8"/>
    <w:rsid w:val="00E21AAD"/>
    <w:rsid w:val="00E21DBF"/>
    <w:rsid w:val="00E228B3"/>
    <w:rsid w:val="00E233A4"/>
    <w:rsid w:val="00E23E17"/>
    <w:rsid w:val="00E247EA"/>
    <w:rsid w:val="00E24BC9"/>
    <w:rsid w:val="00E251A1"/>
    <w:rsid w:val="00E251AB"/>
    <w:rsid w:val="00E25EBE"/>
    <w:rsid w:val="00E25EC4"/>
    <w:rsid w:val="00E263FA"/>
    <w:rsid w:val="00E26550"/>
    <w:rsid w:val="00E265CA"/>
    <w:rsid w:val="00E26697"/>
    <w:rsid w:val="00E26ACA"/>
    <w:rsid w:val="00E26AE6"/>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09E1"/>
    <w:rsid w:val="00E414C1"/>
    <w:rsid w:val="00E41633"/>
    <w:rsid w:val="00E41D7C"/>
    <w:rsid w:val="00E42425"/>
    <w:rsid w:val="00E42450"/>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8B5"/>
    <w:rsid w:val="00E52FEA"/>
    <w:rsid w:val="00E53486"/>
    <w:rsid w:val="00E53C19"/>
    <w:rsid w:val="00E54B72"/>
    <w:rsid w:val="00E54CAD"/>
    <w:rsid w:val="00E54E17"/>
    <w:rsid w:val="00E55023"/>
    <w:rsid w:val="00E550BF"/>
    <w:rsid w:val="00E552D8"/>
    <w:rsid w:val="00E55404"/>
    <w:rsid w:val="00E559F9"/>
    <w:rsid w:val="00E55BAF"/>
    <w:rsid w:val="00E55D67"/>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3B6"/>
    <w:rsid w:val="00E64F7E"/>
    <w:rsid w:val="00E651BE"/>
    <w:rsid w:val="00E65504"/>
    <w:rsid w:val="00E65582"/>
    <w:rsid w:val="00E65B38"/>
    <w:rsid w:val="00E65B4A"/>
    <w:rsid w:val="00E66646"/>
    <w:rsid w:val="00E66BCF"/>
    <w:rsid w:val="00E66BFF"/>
    <w:rsid w:val="00E66DB2"/>
    <w:rsid w:val="00E66FB9"/>
    <w:rsid w:val="00E67317"/>
    <w:rsid w:val="00E67779"/>
    <w:rsid w:val="00E67F95"/>
    <w:rsid w:val="00E70510"/>
    <w:rsid w:val="00E70B3B"/>
    <w:rsid w:val="00E711B0"/>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65F6"/>
    <w:rsid w:val="00E77058"/>
    <w:rsid w:val="00E77191"/>
    <w:rsid w:val="00E80337"/>
    <w:rsid w:val="00E80B66"/>
    <w:rsid w:val="00E80D5B"/>
    <w:rsid w:val="00E80D9C"/>
    <w:rsid w:val="00E8129D"/>
    <w:rsid w:val="00E815AD"/>
    <w:rsid w:val="00E81ACD"/>
    <w:rsid w:val="00E81E3F"/>
    <w:rsid w:val="00E82456"/>
    <w:rsid w:val="00E83090"/>
    <w:rsid w:val="00E830DE"/>
    <w:rsid w:val="00E849E5"/>
    <w:rsid w:val="00E85604"/>
    <w:rsid w:val="00E8575D"/>
    <w:rsid w:val="00E85C0E"/>
    <w:rsid w:val="00E85D99"/>
    <w:rsid w:val="00E85DBF"/>
    <w:rsid w:val="00E85E9D"/>
    <w:rsid w:val="00E8609E"/>
    <w:rsid w:val="00E866AB"/>
    <w:rsid w:val="00E8670D"/>
    <w:rsid w:val="00E867DB"/>
    <w:rsid w:val="00E86C94"/>
    <w:rsid w:val="00E87597"/>
    <w:rsid w:val="00E879C7"/>
    <w:rsid w:val="00E90110"/>
    <w:rsid w:val="00E90E31"/>
    <w:rsid w:val="00E917EA"/>
    <w:rsid w:val="00E919DB"/>
    <w:rsid w:val="00E91DD1"/>
    <w:rsid w:val="00E92289"/>
    <w:rsid w:val="00E92649"/>
    <w:rsid w:val="00E93FD4"/>
    <w:rsid w:val="00E9412A"/>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75E"/>
    <w:rsid w:val="00EA684E"/>
    <w:rsid w:val="00EA6A40"/>
    <w:rsid w:val="00EA6EBF"/>
    <w:rsid w:val="00EA7C3D"/>
    <w:rsid w:val="00EB00FA"/>
    <w:rsid w:val="00EB01FC"/>
    <w:rsid w:val="00EB04B7"/>
    <w:rsid w:val="00EB1246"/>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6CE"/>
    <w:rsid w:val="00EC783E"/>
    <w:rsid w:val="00EC7C93"/>
    <w:rsid w:val="00ED001A"/>
    <w:rsid w:val="00ED02EA"/>
    <w:rsid w:val="00ED057B"/>
    <w:rsid w:val="00ED06E5"/>
    <w:rsid w:val="00ED08AB"/>
    <w:rsid w:val="00ED0EA7"/>
    <w:rsid w:val="00ED1113"/>
    <w:rsid w:val="00ED2386"/>
    <w:rsid w:val="00ED2721"/>
    <w:rsid w:val="00ED298C"/>
    <w:rsid w:val="00ED4593"/>
    <w:rsid w:val="00ED4EBF"/>
    <w:rsid w:val="00ED507D"/>
    <w:rsid w:val="00ED5830"/>
    <w:rsid w:val="00ED5D98"/>
    <w:rsid w:val="00ED5EC7"/>
    <w:rsid w:val="00ED5FAF"/>
    <w:rsid w:val="00ED65E9"/>
    <w:rsid w:val="00ED6F01"/>
    <w:rsid w:val="00ED76A7"/>
    <w:rsid w:val="00ED7723"/>
    <w:rsid w:val="00ED776F"/>
    <w:rsid w:val="00ED7956"/>
    <w:rsid w:val="00ED79CE"/>
    <w:rsid w:val="00ED7DA3"/>
    <w:rsid w:val="00ED7DBD"/>
    <w:rsid w:val="00ED7E0A"/>
    <w:rsid w:val="00EE0241"/>
    <w:rsid w:val="00EE1302"/>
    <w:rsid w:val="00EE1415"/>
    <w:rsid w:val="00EE16B5"/>
    <w:rsid w:val="00EE2521"/>
    <w:rsid w:val="00EE26A4"/>
    <w:rsid w:val="00EE2947"/>
    <w:rsid w:val="00EE2B89"/>
    <w:rsid w:val="00EE2C01"/>
    <w:rsid w:val="00EE2ED0"/>
    <w:rsid w:val="00EE393B"/>
    <w:rsid w:val="00EE3DD5"/>
    <w:rsid w:val="00EE4F89"/>
    <w:rsid w:val="00EE5172"/>
    <w:rsid w:val="00EE5775"/>
    <w:rsid w:val="00EE5D03"/>
    <w:rsid w:val="00EE6240"/>
    <w:rsid w:val="00EE628D"/>
    <w:rsid w:val="00EE6874"/>
    <w:rsid w:val="00EE7967"/>
    <w:rsid w:val="00EE79D6"/>
    <w:rsid w:val="00EF0038"/>
    <w:rsid w:val="00EF059F"/>
    <w:rsid w:val="00EF0AD6"/>
    <w:rsid w:val="00EF13C8"/>
    <w:rsid w:val="00EF1E34"/>
    <w:rsid w:val="00EF2ACE"/>
    <w:rsid w:val="00EF3023"/>
    <w:rsid w:val="00EF39AA"/>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F"/>
    <w:rsid w:val="00F040B3"/>
    <w:rsid w:val="00F048B2"/>
    <w:rsid w:val="00F04A4D"/>
    <w:rsid w:val="00F0528D"/>
    <w:rsid w:val="00F05AEF"/>
    <w:rsid w:val="00F05D01"/>
    <w:rsid w:val="00F0630D"/>
    <w:rsid w:val="00F06D66"/>
    <w:rsid w:val="00F06DF1"/>
    <w:rsid w:val="00F07019"/>
    <w:rsid w:val="00F07134"/>
    <w:rsid w:val="00F07719"/>
    <w:rsid w:val="00F07A92"/>
    <w:rsid w:val="00F10C3E"/>
    <w:rsid w:val="00F10E29"/>
    <w:rsid w:val="00F10E61"/>
    <w:rsid w:val="00F113B0"/>
    <w:rsid w:val="00F11CB1"/>
    <w:rsid w:val="00F11E4A"/>
    <w:rsid w:val="00F13322"/>
    <w:rsid w:val="00F13E5D"/>
    <w:rsid w:val="00F13F51"/>
    <w:rsid w:val="00F1409E"/>
    <w:rsid w:val="00F14261"/>
    <w:rsid w:val="00F14CF5"/>
    <w:rsid w:val="00F14E11"/>
    <w:rsid w:val="00F14E42"/>
    <w:rsid w:val="00F14FE6"/>
    <w:rsid w:val="00F15038"/>
    <w:rsid w:val="00F1516C"/>
    <w:rsid w:val="00F1527B"/>
    <w:rsid w:val="00F15433"/>
    <w:rsid w:val="00F154C3"/>
    <w:rsid w:val="00F1556E"/>
    <w:rsid w:val="00F15A74"/>
    <w:rsid w:val="00F15E77"/>
    <w:rsid w:val="00F1638A"/>
    <w:rsid w:val="00F164F8"/>
    <w:rsid w:val="00F16868"/>
    <w:rsid w:val="00F17370"/>
    <w:rsid w:val="00F17FFB"/>
    <w:rsid w:val="00F2068A"/>
    <w:rsid w:val="00F20904"/>
    <w:rsid w:val="00F20FD2"/>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6885"/>
    <w:rsid w:val="00F27013"/>
    <w:rsid w:val="00F272F9"/>
    <w:rsid w:val="00F27422"/>
    <w:rsid w:val="00F2746E"/>
    <w:rsid w:val="00F274CE"/>
    <w:rsid w:val="00F27D28"/>
    <w:rsid w:val="00F27E57"/>
    <w:rsid w:val="00F3008F"/>
    <w:rsid w:val="00F3049D"/>
    <w:rsid w:val="00F30A30"/>
    <w:rsid w:val="00F30B44"/>
    <w:rsid w:val="00F30BDB"/>
    <w:rsid w:val="00F30C65"/>
    <w:rsid w:val="00F31031"/>
    <w:rsid w:val="00F31715"/>
    <w:rsid w:val="00F3214A"/>
    <w:rsid w:val="00F32886"/>
    <w:rsid w:val="00F328F7"/>
    <w:rsid w:val="00F32A74"/>
    <w:rsid w:val="00F32E0C"/>
    <w:rsid w:val="00F3379C"/>
    <w:rsid w:val="00F35772"/>
    <w:rsid w:val="00F35913"/>
    <w:rsid w:val="00F35A04"/>
    <w:rsid w:val="00F365D0"/>
    <w:rsid w:val="00F36623"/>
    <w:rsid w:val="00F369D8"/>
    <w:rsid w:val="00F37A07"/>
    <w:rsid w:val="00F37F23"/>
    <w:rsid w:val="00F4025C"/>
    <w:rsid w:val="00F405C6"/>
    <w:rsid w:val="00F40DEF"/>
    <w:rsid w:val="00F412A3"/>
    <w:rsid w:val="00F41CC3"/>
    <w:rsid w:val="00F41DDD"/>
    <w:rsid w:val="00F41E19"/>
    <w:rsid w:val="00F4218B"/>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479E3"/>
    <w:rsid w:val="00F50112"/>
    <w:rsid w:val="00F50136"/>
    <w:rsid w:val="00F503BC"/>
    <w:rsid w:val="00F504F7"/>
    <w:rsid w:val="00F50569"/>
    <w:rsid w:val="00F510BA"/>
    <w:rsid w:val="00F511F0"/>
    <w:rsid w:val="00F5130B"/>
    <w:rsid w:val="00F5133E"/>
    <w:rsid w:val="00F515AC"/>
    <w:rsid w:val="00F51C88"/>
    <w:rsid w:val="00F51CE5"/>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5E5"/>
    <w:rsid w:val="00F61D92"/>
    <w:rsid w:val="00F623ED"/>
    <w:rsid w:val="00F63451"/>
    <w:rsid w:val="00F63776"/>
    <w:rsid w:val="00F63C40"/>
    <w:rsid w:val="00F63E62"/>
    <w:rsid w:val="00F640C0"/>
    <w:rsid w:val="00F647D7"/>
    <w:rsid w:val="00F656B3"/>
    <w:rsid w:val="00F65C37"/>
    <w:rsid w:val="00F6634D"/>
    <w:rsid w:val="00F665A5"/>
    <w:rsid w:val="00F66746"/>
    <w:rsid w:val="00F66CFF"/>
    <w:rsid w:val="00F66F69"/>
    <w:rsid w:val="00F671CD"/>
    <w:rsid w:val="00F67591"/>
    <w:rsid w:val="00F6770B"/>
    <w:rsid w:val="00F678D0"/>
    <w:rsid w:val="00F70897"/>
    <w:rsid w:val="00F70BF4"/>
    <w:rsid w:val="00F70DA3"/>
    <w:rsid w:val="00F70F66"/>
    <w:rsid w:val="00F70FA9"/>
    <w:rsid w:val="00F70FCF"/>
    <w:rsid w:val="00F711B8"/>
    <w:rsid w:val="00F71291"/>
    <w:rsid w:val="00F71787"/>
    <w:rsid w:val="00F71829"/>
    <w:rsid w:val="00F718DA"/>
    <w:rsid w:val="00F71F31"/>
    <w:rsid w:val="00F71FC5"/>
    <w:rsid w:val="00F72025"/>
    <w:rsid w:val="00F729E5"/>
    <w:rsid w:val="00F732AD"/>
    <w:rsid w:val="00F734C9"/>
    <w:rsid w:val="00F73936"/>
    <w:rsid w:val="00F73B21"/>
    <w:rsid w:val="00F73E69"/>
    <w:rsid w:val="00F745A1"/>
    <w:rsid w:val="00F7461D"/>
    <w:rsid w:val="00F74B47"/>
    <w:rsid w:val="00F74EBA"/>
    <w:rsid w:val="00F74EFD"/>
    <w:rsid w:val="00F75161"/>
    <w:rsid w:val="00F752E8"/>
    <w:rsid w:val="00F7571D"/>
    <w:rsid w:val="00F757CF"/>
    <w:rsid w:val="00F75A04"/>
    <w:rsid w:val="00F75B2E"/>
    <w:rsid w:val="00F75EDC"/>
    <w:rsid w:val="00F75F4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2CBA"/>
    <w:rsid w:val="00F830BF"/>
    <w:rsid w:val="00F8359A"/>
    <w:rsid w:val="00F83B49"/>
    <w:rsid w:val="00F83BF6"/>
    <w:rsid w:val="00F8407F"/>
    <w:rsid w:val="00F84673"/>
    <w:rsid w:val="00F84883"/>
    <w:rsid w:val="00F84D5D"/>
    <w:rsid w:val="00F84DE4"/>
    <w:rsid w:val="00F8566F"/>
    <w:rsid w:val="00F858C5"/>
    <w:rsid w:val="00F85972"/>
    <w:rsid w:val="00F85B1A"/>
    <w:rsid w:val="00F85D62"/>
    <w:rsid w:val="00F86003"/>
    <w:rsid w:val="00F861AC"/>
    <w:rsid w:val="00F869A2"/>
    <w:rsid w:val="00F86C9D"/>
    <w:rsid w:val="00F879AA"/>
    <w:rsid w:val="00F90305"/>
    <w:rsid w:val="00F90367"/>
    <w:rsid w:val="00F90D8D"/>
    <w:rsid w:val="00F916A9"/>
    <w:rsid w:val="00F920CD"/>
    <w:rsid w:val="00F92128"/>
    <w:rsid w:val="00F9213D"/>
    <w:rsid w:val="00F92606"/>
    <w:rsid w:val="00F9290B"/>
    <w:rsid w:val="00F938A6"/>
    <w:rsid w:val="00F93AB9"/>
    <w:rsid w:val="00F93B6A"/>
    <w:rsid w:val="00F93C09"/>
    <w:rsid w:val="00F9503B"/>
    <w:rsid w:val="00F9509E"/>
    <w:rsid w:val="00F9527F"/>
    <w:rsid w:val="00F95788"/>
    <w:rsid w:val="00F95EFA"/>
    <w:rsid w:val="00F9673C"/>
    <w:rsid w:val="00F96BD4"/>
    <w:rsid w:val="00F96D46"/>
    <w:rsid w:val="00F979BE"/>
    <w:rsid w:val="00F979EB"/>
    <w:rsid w:val="00FA006A"/>
    <w:rsid w:val="00FA15D6"/>
    <w:rsid w:val="00FA21B6"/>
    <w:rsid w:val="00FA2EF0"/>
    <w:rsid w:val="00FA30A6"/>
    <w:rsid w:val="00FA3CFA"/>
    <w:rsid w:val="00FA4054"/>
    <w:rsid w:val="00FA484A"/>
    <w:rsid w:val="00FA49CA"/>
    <w:rsid w:val="00FA4C62"/>
    <w:rsid w:val="00FA4C99"/>
    <w:rsid w:val="00FA4D2B"/>
    <w:rsid w:val="00FA4FA3"/>
    <w:rsid w:val="00FA55E8"/>
    <w:rsid w:val="00FA575A"/>
    <w:rsid w:val="00FA644D"/>
    <w:rsid w:val="00FA653D"/>
    <w:rsid w:val="00FA69CB"/>
    <w:rsid w:val="00FA6F56"/>
    <w:rsid w:val="00FA7375"/>
    <w:rsid w:val="00FB0AAB"/>
    <w:rsid w:val="00FB0DEF"/>
    <w:rsid w:val="00FB13BC"/>
    <w:rsid w:val="00FB17CE"/>
    <w:rsid w:val="00FB1A0D"/>
    <w:rsid w:val="00FB2449"/>
    <w:rsid w:val="00FB2526"/>
    <w:rsid w:val="00FB293B"/>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A45"/>
    <w:rsid w:val="00FB6D31"/>
    <w:rsid w:val="00FB715D"/>
    <w:rsid w:val="00FB7273"/>
    <w:rsid w:val="00FB7DBC"/>
    <w:rsid w:val="00FC0032"/>
    <w:rsid w:val="00FC02D2"/>
    <w:rsid w:val="00FC039C"/>
    <w:rsid w:val="00FC0647"/>
    <w:rsid w:val="00FC0D61"/>
    <w:rsid w:val="00FC0DF9"/>
    <w:rsid w:val="00FC0DFC"/>
    <w:rsid w:val="00FC1793"/>
    <w:rsid w:val="00FC193A"/>
    <w:rsid w:val="00FC194F"/>
    <w:rsid w:val="00FC1F5D"/>
    <w:rsid w:val="00FC225D"/>
    <w:rsid w:val="00FC2BDA"/>
    <w:rsid w:val="00FC46C3"/>
    <w:rsid w:val="00FC4F16"/>
    <w:rsid w:val="00FC510D"/>
    <w:rsid w:val="00FC5797"/>
    <w:rsid w:val="00FC5C26"/>
    <w:rsid w:val="00FC618A"/>
    <w:rsid w:val="00FC63DB"/>
    <w:rsid w:val="00FC650A"/>
    <w:rsid w:val="00FC6678"/>
    <w:rsid w:val="00FC6E6F"/>
    <w:rsid w:val="00FC7162"/>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3D"/>
    <w:rsid w:val="00FE4870"/>
    <w:rsid w:val="00FE4DBD"/>
    <w:rsid w:val="00FE4E42"/>
    <w:rsid w:val="00FE5358"/>
    <w:rsid w:val="00FE5E83"/>
    <w:rsid w:val="00FE6030"/>
    <w:rsid w:val="00FE62D8"/>
    <w:rsid w:val="00FE62F9"/>
    <w:rsid w:val="00FE68AE"/>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next w:val="a2"/>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uiPriority w:val="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rsid w:val="0013684D"/>
    <w:pPr>
      <w:numPr>
        <w:ilvl w:val="3"/>
        <w:numId w:val="6"/>
      </w:numPr>
      <w:spacing w:after="0" w:line="360" w:lineRule="auto"/>
      <w:outlineLvl w:val="3"/>
    </w:pPr>
    <w:rPr>
      <w:rFonts w:cs="David"/>
      <w:color w:val="000000"/>
      <w:sz w:val="24"/>
    </w:rPr>
  </w:style>
  <w:style w:type="paragraph" w:styleId="5">
    <w:name w:val="heading 5"/>
    <w:basedOn w:val="HNormal"/>
    <w:next w:val="a1"/>
    <w:link w:val="50"/>
    <w:rsid w:val="00B001A0"/>
    <w:pPr>
      <w:numPr>
        <w:ilvl w:val="4"/>
        <w:numId w:val="6"/>
      </w:numPr>
      <w:tabs>
        <w:tab w:val="left" w:pos="8312"/>
      </w:tabs>
      <w:spacing w:after="0" w:line="360" w:lineRule="auto"/>
      <w:outlineLvl w:val="4"/>
    </w:pPr>
    <w:rPr>
      <w:rFonts w:cs="David"/>
      <w:color w:val="000000"/>
    </w:rPr>
  </w:style>
  <w:style w:type="paragraph" w:styleId="6">
    <w:name w:val="heading 6"/>
    <w:basedOn w:val="HNormal"/>
    <w:next w:val="a1"/>
    <w:rsid w:val="000B50C9"/>
    <w:pPr>
      <w:numPr>
        <w:ilvl w:val="5"/>
        <w:numId w:val="12"/>
      </w:numPr>
      <w:spacing w:after="0" w:line="360" w:lineRule="auto"/>
      <w:outlineLvl w:val="5"/>
    </w:pPr>
    <w:rPr>
      <w:rFonts w:cs="David"/>
      <w:color w:val="000000"/>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6">
    <w:name w:val="header"/>
    <w:basedOn w:val="a1"/>
    <w:link w:val="a7"/>
    <w:uiPriority w:val="99"/>
    <w:rsid w:val="00865CF1"/>
    <w:pPr>
      <w:tabs>
        <w:tab w:val="center" w:pos="4320"/>
        <w:tab w:val="right" w:pos="8640"/>
      </w:tabs>
    </w:pPr>
    <w:rPr>
      <w:rFonts w:cs="Times New Roman"/>
    </w:rPr>
  </w:style>
  <w:style w:type="paragraph" w:styleId="a8">
    <w:name w:val="footer"/>
    <w:basedOn w:val="a1"/>
    <w:link w:val="a9"/>
    <w:rsid w:val="00F623ED"/>
    <w:pPr>
      <w:pBdr>
        <w:top w:val="dashed" w:sz="4" w:space="1" w:color="auto"/>
      </w:pBdr>
      <w:tabs>
        <w:tab w:val="center" w:pos="4153"/>
        <w:tab w:val="right" w:pos="8309"/>
      </w:tabs>
      <w:spacing w:after="120"/>
    </w:pPr>
    <w:rPr>
      <w:sz w:val="20"/>
    </w:rPr>
  </w:style>
  <w:style w:type="character" w:styleId="aa">
    <w:name w:val="page number"/>
    <w:basedOn w:val="a3"/>
    <w:rsid w:val="00865CF1"/>
  </w:style>
  <w:style w:type="paragraph" w:styleId="ab">
    <w:name w:val="Body Text"/>
    <w:basedOn w:val="a1"/>
    <w:link w:val="ac"/>
    <w:rsid w:val="00F623ED"/>
    <w:pPr>
      <w:spacing w:after="2520"/>
      <w:jc w:val="center"/>
    </w:pPr>
    <w:rPr>
      <w:b/>
      <w:bCs/>
      <w:sz w:val="32"/>
      <w:szCs w:val="56"/>
      <w:lang w:eastAsia="en-US"/>
    </w:rPr>
  </w:style>
  <w:style w:type="paragraph" w:styleId="ad">
    <w:name w:val="Balloon Text"/>
    <w:basedOn w:val="a1"/>
    <w:link w:val="ae"/>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593E6E"/>
    <w:pPr>
      <w:tabs>
        <w:tab w:val="left" w:pos="849"/>
        <w:tab w:val="left" w:pos="9015"/>
      </w:tabs>
      <w:spacing w:after="0"/>
      <w:jc w:val="left"/>
    </w:pPr>
    <w:rPr>
      <w:rFonts w:asciiTheme="minorHAnsi" w:hAnsiTheme="minorHAnsi"/>
      <w:b/>
      <w:bCs/>
      <w:smallCaps/>
      <w:noProof w:val="0"/>
      <w:sz w:val="22"/>
      <w:szCs w:val="22"/>
    </w:rPr>
  </w:style>
  <w:style w:type="paragraph" w:styleId="af0">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1">
    <w:name w:val="caption"/>
    <w:basedOn w:val="a1"/>
    <w:next w:val="a1"/>
    <w:qFormat/>
    <w:rsid w:val="00F623ED"/>
    <w:pPr>
      <w:jc w:val="center"/>
    </w:pPr>
    <w:rPr>
      <w:rFonts w:cs="Times New Roman"/>
      <w:b/>
      <w:bCs/>
      <w:i/>
      <w:iCs/>
      <w:sz w:val="32"/>
      <w:szCs w:val="32"/>
    </w:rPr>
  </w:style>
  <w:style w:type="character" w:styleId="af2">
    <w:name w:val="annotation reference"/>
    <w:rsid w:val="00865CF1"/>
    <w:rPr>
      <w:sz w:val="16"/>
      <w:szCs w:val="16"/>
    </w:rPr>
  </w:style>
  <w:style w:type="paragraph" w:styleId="af3">
    <w:name w:val="annotation text"/>
    <w:basedOn w:val="a1"/>
    <w:link w:val="af4"/>
    <w:rsid w:val="00F623ED"/>
    <w:rPr>
      <w:sz w:val="20"/>
      <w:szCs w:val="20"/>
    </w:rPr>
  </w:style>
  <w:style w:type="paragraph" w:styleId="af5">
    <w:name w:val="annotation subject"/>
    <w:basedOn w:val="af3"/>
    <w:next w:val="af3"/>
    <w:link w:val="af6"/>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7">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8"/>
    <w:rsid w:val="00BF30C6"/>
    <w:pPr>
      <w:numPr>
        <w:numId w:val="6"/>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9">
    <w:name w:val="line number"/>
    <w:basedOn w:val="a3"/>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a">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3"/>
      </w:numPr>
      <w:tabs>
        <w:tab w:val="left" w:pos="567"/>
      </w:tabs>
    </w:pPr>
    <w:rPr>
      <w:b/>
      <w:bCs/>
      <w:sz w:val="22"/>
      <w:lang w:eastAsia="en-US"/>
    </w:rPr>
  </w:style>
  <w:style w:type="paragraph" w:customStyle="1" w:styleId="a0">
    <w:name w:val="רשימה_א"/>
    <w:basedOn w:val="a1"/>
    <w:rsid w:val="00F623ED"/>
    <w:pPr>
      <w:numPr>
        <w:numId w:val="4"/>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b">
    <w:name w:val="Body Text Indent"/>
    <w:basedOn w:val="a1"/>
    <w:rsid w:val="00CF6521"/>
    <w:pPr>
      <w:ind w:left="283"/>
    </w:pPr>
    <w:rPr>
      <w:sz w:val="22"/>
      <w:lang w:eastAsia="en-US"/>
    </w:rPr>
  </w:style>
  <w:style w:type="paragraph" w:styleId="afc">
    <w:name w:val="List Paragraph"/>
    <w:basedOn w:val="a1"/>
    <w:link w:val="14"/>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4"/>
    <w:uiPriority w:val="3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5">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4"/>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7">
    <w:name w:val="היסט כפול 1"/>
    <w:basedOn w:val="affc"/>
    <w:next w:val="a1"/>
    <w:rsid w:val="00FE6C91"/>
    <w:pPr>
      <w:tabs>
        <w:tab w:val="left" w:pos="1134"/>
      </w:tabs>
      <w:ind w:left="1418" w:hanging="1418"/>
    </w:pPr>
  </w:style>
  <w:style w:type="paragraph" w:customStyle="1" w:styleId="211111">
    <w:name w:val="תת סעיף2 1.1.1.1.1"/>
    <w:basedOn w:val="15"/>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4">
    <w:name w:val="טקסט הערה תו"/>
    <w:link w:val="af3"/>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8">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7">
    <w:name w:val="כותרת עליונה תו"/>
    <w:link w:val="a6"/>
    <w:uiPriority w:val="99"/>
    <w:rsid w:val="00591281"/>
    <w:rPr>
      <w:rFonts w:cs="David"/>
      <w:sz w:val="24"/>
      <w:szCs w:val="24"/>
      <w:lang w:eastAsia="he-IL"/>
    </w:rPr>
  </w:style>
  <w:style w:type="character" w:customStyle="1" w:styleId="af8">
    <w:name w:val="כותרת טקסט תו"/>
    <w:link w:val="a"/>
    <w:rsid w:val="00BF30C6"/>
    <w:rPr>
      <w:rFonts w:cs="David"/>
      <w:b/>
      <w:bCs/>
      <w:noProof/>
      <w:sz w:val="22"/>
      <w:szCs w:val="28"/>
      <w:u w:val="single"/>
      <w:lang w:eastAsia="he-IL"/>
    </w:rPr>
  </w:style>
  <w:style w:type="paragraph" w:customStyle="1" w:styleId="19">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a">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4"/>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4"/>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6">
    <w:name w:val="נושא הערה תו"/>
    <w:link w:val="af5"/>
    <w:rsid w:val="00DE6027"/>
    <w:rPr>
      <w:rFonts w:eastAsia="Calibri" w:cs="David"/>
      <w:b/>
      <w:bCs/>
      <w:lang w:eastAsia="he-IL"/>
    </w:rPr>
  </w:style>
  <w:style w:type="character" w:customStyle="1" w:styleId="ae">
    <w:name w:val="טקסט בלונים תו"/>
    <w:link w:val="ad"/>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9">
    <w:name w:val="כותרת תחתונה תו"/>
    <w:link w:val="a8"/>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c">
    <w:name w:val="גוף טקסט תו"/>
    <w:link w:val="ab"/>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3"/>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3"/>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b">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14">
    <w:name w:val="פיסקת רשימה תו1"/>
    <w:link w:val="afc"/>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3"/>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3"/>
    <w:link w:val="30"/>
    <w:uiPriority w:val="9"/>
    <w:rsid w:val="009B1B1B"/>
    <w:rPr>
      <w:rFonts w:cs="David"/>
      <w:noProof/>
      <w:szCs w:val="24"/>
      <w:lang w:eastAsia="he-IL"/>
    </w:rPr>
  </w:style>
  <w:style w:type="character" w:customStyle="1" w:styleId="12">
    <w:name w:val="כותרת 1 תו"/>
    <w:aliases w:val="H2 תו"/>
    <w:basedOn w:val="a3"/>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3"/>
    <w:link w:val="5"/>
    <w:rsid w:val="00A96291"/>
    <w:rPr>
      <w:rFonts w:cs="David"/>
      <w:noProof/>
      <w:color w:val="000000"/>
      <w:szCs w:val="24"/>
      <w:lang w:eastAsia="he-IL"/>
    </w:rPr>
  </w:style>
  <w:style w:type="paragraph" w:customStyle="1" w:styleId="36">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styleId="afffb">
    <w:name w:val="TOC Heading"/>
    <w:basedOn w:val="11"/>
    <w:next w:val="a1"/>
    <w:uiPriority w:val="39"/>
    <w:unhideWhenUsed/>
    <w:qFormat/>
    <w:rsid w:val="00897E2F"/>
    <w:pPr>
      <w:keepLines/>
      <w:pageBreakBefore w:val="0"/>
      <w:bidi w:val="0"/>
      <w:spacing w:before="240" w:after="0" w:line="259" w:lineRule="auto"/>
      <w:jc w:val="left"/>
      <w:outlineLvl w:val="9"/>
    </w:pPr>
    <w:rPr>
      <w:rFonts w:asciiTheme="majorHAnsi" w:eastAsiaTheme="majorEastAsia" w:hAnsiTheme="majorHAnsi" w:cstheme="majorBidi"/>
      <w:b w:val="0"/>
      <w:bCs w:val="0"/>
      <w:noProof w:val="0"/>
      <w:color w:val="2E74B5" w:themeColor="accent1" w:themeShade="BF"/>
      <w:kern w:val="0"/>
      <w:sz w:val="32"/>
      <w:u w:val="none"/>
      <w:lang w:eastAsia="en-US" w:bidi="ar-SA"/>
    </w:rPr>
  </w:style>
  <w:style w:type="paragraph" w:customStyle="1" w:styleId="AlphaList3">
    <w:name w:val="Alpha List 3"/>
    <w:basedOn w:val="a1"/>
    <w:rsid w:val="00AF4DA2"/>
    <w:pPr>
      <w:numPr>
        <w:numId w:val="32"/>
      </w:numPr>
      <w:spacing w:before="120" w:line="320" w:lineRule="exact"/>
    </w:pPr>
    <w:rPr>
      <w:sz w:val="22"/>
      <w:lang w:eastAsia="en-US"/>
    </w:rPr>
  </w:style>
  <w:style w:type="paragraph" w:styleId="a2">
    <w:name w:val="List Continue"/>
    <w:basedOn w:val="a1"/>
    <w:unhideWhenUsed/>
    <w:rsid w:val="001E6A40"/>
    <w:pPr>
      <w:spacing w:after="120"/>
      <w:ind w:left="283"/>
      <w:contextualSpacing/>
    </w:pPr>
  </w:style>
  <w:style w:type="character" w:customStyle="1" w:styleId="afffc">
    <w:name w:val="פיסקת רשימה תו"/>
    <w:aliases w:val="פיסקת bullets תו"/>
    <w:basedOn w:val="a3"/>
    <w:link w:val="37"/>
    <w:uiPriority w:val="34"/>
    <w:locked/>
    <w:rsid w:val="00CA4C26"/>
    <w:rPr>
      <w:rFonts w:ascii="Calibri" w:hAnsi="Calibri"/>
    </w:rPr>
  </w:style>
  <w:style w:type="paragraph" w:customStyle="1" w:styleId="37">
    <w:name w:val="פיסקת רשימה3"/>
    <w:aliases w:val="פיסקת bullets"/>
    <w:basedOn w:val="a1"/>
    <w:link w:val="afffc"/>
    <w:uiPriority w:val="34"/>
    <w:rsid w:val="00CA4C26"/>
    <w:pPr>
      <w:spacing w:line="240" w:lineRule="auto"/>
      <w:ind w:left="720"/>
      <w:jc w:val="left"/>
    </w:pPr>
    <w:rPr>
      <w:rFonts w:ascii="Calibri" w:hAnsi="Calibri" w:cs="Miriam"/>
      <w:sz w:val="20"/>
      <w:szCs w:val="20"/>
      <w:lang w:eastAsia="en-US"/>
    </w:rPr>
  </w:style>
  <w:style w:type="paragraph" w:customStyle="1" w:styleId="2">
    <w:name w:val="מיספור2"/>
    <w:basedOn w:val="a1"/>
    <w:next w:val="a1"/>
    <w:rsid w:val="00AC0D26"/>
    <w:pPr>
      <w:numPr>
        <w:ilvl w:val="1"/>
        <w:numId w:val="37"/>
      </w:numPr>
      <w:spacing w:before="120" w:after="60" w:line="240" w:lineRule="auto"/>
      <w:ind w:right="0"/>
    </w:pPr>
    <w:rPr>
      <w:sz w:val="20"/>
    </w:rPr>
  </w:style>
  <w:style w:type="paragraph" w:customStyle="1" w:styleId="1">
    <w:name w:val="מספור1"/>
    <w:basedOn w:val="a1"/>
    <w:next w:val="a1"/>
    <w:link w:val="1c"/>
    <w:autoRedefine/>
    <w:rsid w:val="00AC0D26"/>
    <w:pPr>
      <w:numPr>
        <w:numId w:val="37"/>
      </w:numPr>
      <w:tabs>
        <w:tab w:val="left" w:pos="34"/>
        <w:tab w:val="left" w:pos="8640"/>
      </w:tabs>
      <w:spacing w:before="120" w:after="60" w:line="240" w:lineRule="auto"/>
      <w:ind w:right="0"/>
    </w:pPr>
    <w:rPr>
      <w:rFonts w:cs="Times New Roman"/>
      <w:color w:val="000000"/>
      <w:sz w:val="20"/>
      <w:lang w:val="x-none" w:eastAsia="x-none"/>
    </w:rPr>
  </w:style>
  <w:style w:type="character" w:customStyle="1" w:styleId="1c">
    <w:name w:val="מספור1 תו"/>
    <w:link w:val="1"/>
    <w:rsid w:val="00AC0D26"/>
    <w:rPr>
      <w:rFonts w:cs="Times New Roman"/>
      <w:color w:val="000000"/>
      <w:szCs w:val="24"/>
      <w:lang w:val="x-none" w:eastAsia="x-none"/>
    </w:rPr>
  </w:style>
  <w:style w:type="paragraph" w:customStyle="1" w:styleId="3">
    <w:name w:val="מספור3"/>
    <w:basedOn w:val="a1"/>
    <w:next w:val="a1"/>
    <w:rsid w:val="00AC0D26"/>
    <w:pPr>
      <w:numPr>
        <w:ilvl w:val="2"/>
        <w:numId w:val="37"/>
      </w:numPr>
      <w:spacing w:before="120" w:after="60" w:line="240" w:lineRule="auto"/>
      <w:ind w:right="0"/>
    </w:pPr>
    <w:rPr>
      <w:sz w:val="20"/>
    </w:rPr>
  </w:style>
  <w:style w:type="paragraph" w:customStyle="1" w:styleId="41">
    <w:name w:val="פיסקת רשימה4"/>
    <w:basedOn w:val="a1"/>
    <w:uiPriority w:val="99"/>
    <w:qFormat/>
    <w:rsid w:val="00CE651D"/>
    <w:pPr>
      <w:spacing w:line="240" w:lineRule="auto"/>
      <w:ind w:left="720"/>
      <w:jc w:val="left"/>
    </w:pPr>
    <w:rPr>
      <w:rFonts w:ascii="Franklin Gothic Medium" w:hAnsi="Franklin Gothic Medium"/>
      <w:sz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next w:val="a2"/>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uiPriority w:val="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rsid w:val="0013684D"/>
    <w:pPr>
      <w:numPr>
        <w:ilvl w:val="3"/>
        <w:numId w:val="6"/>
      </w:numPr>
      <w:spacing w:after="0" w:line="360" w:lineRule="auto"/>
      <w:outlineLvl w:val="3"/>
    </w:pPr>
    <w:rPr>
      <w:rFonts w:cs="David"/>
      <w:color w:val="000000"/>
      <w:sz w:val="24"/>
    </w:rPr>
  </w:style>
  <w:style w:type="paragraph" w:styleId="5">
    <w:name w:val="heading 5"/>
    <w:basedOn w:val="HNormal"/>
    <w:next w:val="a1"/>
    <w:link w:val="50"/>
    <w:rsid w:val="00B001A0"/>
    <w:pPr>
      <w:numPr>
        <w:ilvl w:val="4"/>
        <w:numId w:val="6"/>
      </w:numPr>
      <w:tabs>
        <w:tab w:val="left" w:pos="8312"/>
      </w:tabs>
      <w:spacing w:after="0" w:line="360" w:lineRule="auto"/>
      <w:outlineLvl w:val="4"/>
    </w:pPr>
    <w:rPr>
      <w:rFonts w:cs="David"/>
      <w:color w:val="000000"/>
    </w:rPr>
  </w:style>
  <w:style w:type="paragraph" w:styleId="6">
    <w:name w:val="heading 6"/>
    <w:basedOn w:val="HNormal"/>
    <w:next w:val="a1"/>
    <w:rsid w:val="000B50C9"/>
    <w:pPr>
      <w:numPr>
        <w:ilvl w:val="5"/>
        <w:numId w:val="12"/>
      </w:numPr>
      <w:spacing w:after="0" w:line="360" w:lineRule="auto"/>
      <w:outlineLvl w:val="5"/>
    </w:pPr>
    <w:rPr>
      <w:rFonts w:cs="David"/>
      <w:color w:val="000000"/>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6">
    <w:name w:val="header"/>
    <w:basedOn w:val="a1"/>
    <w:link w:val="a7"/>
    <w:uiPriority w:val="99"/>
    <w:rsid w:val="00865CF1"/>
    <w:pPr>
      <w:tabs>
        <w:tab w:val="center" w:pos="4320"/>
        <w:tab w:val="right" w:pos="8640"/>
      </w:tabs>
    </w:pPr>
    <w:rPr>
      <w:rFonts w:cs="Times New Roman"/>
    </w:rPr>
  </w:style>
  <w:style w:type="paragraph" w:styleId="a8">
    <w:name w:val="footer"/>
    <w:basedOn w:val="a1"/>
    <w:link w:val="a9"/>
    <w:rsid w:val="00F623ED"/>
    <w:pPr>
      <w:pBdr>
        <w:top w:val="dashed" w:sz="4" w:space="1" w:color="auto"/>
      </w:pBdr>
      <w:tabs>
        <w:tab w:val="center" w:pos="4153"/>
        <w:tab w:val="right" w:pos="8309"/>
      </w:tabs>
      <w:spacing w:after="120"/>
    </w:pPr>
    <w:rPr>
      <w:sz w:val="20"/>
    </w:rPr>
  </w:style>
  <w:style w:type="character" w:styleId="aa">
    <w:name w:val="page number"/>
    <w:basedOn w:val="a3"/>
    <w:rsid w:val="00865CF1"/>
  </w:style>
  <w:style w:type="paragraph" w:styleId="ab">
    <w:name w:val="Body Text"/>
    <w:basedOn w:val="a1"/>
    <w:link w:val="ac"/>
    <w:rsid w:val="00F623ED"/>
    <w:pPr>
      <w:spacing w:after="2520"/>
      <w:jc w:val="center"/>
    </w:pPr>
    <w:rPr>
      <w:b/>
      <w:bCs/>
      <w:sz w:val="32"/>
      <w:szCs w:val="56"/>
      <w:lang w:eastAsia="en-US"/>
    </w:rPr>
  </w:style>
  <w:style w:type="paragraph" w:styleId="ad">
    <w:name w:val="Balloon Text"/>
    <w:basedOn w:val="a1"/>
    <w:link w:val="ae"/>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593E6E"/>
    <w:pPr>
      <w:tabs>
        <w:tab w:val="left" w:pos="849"/>
        <w:tab w:val="left" w:pos="9015"/>
      </w:tabs>
      <w:spacing w:after="0"/>
      <w:jc w:val="left"/>
    </w:pPr>
    <w:rPr>
      <w:rFonts w:asciiTheme="minorHAnsi" w:hAnsiTheme="minorHAnsi"/>
      <w:b/>
      <w:bCs/>
      <w:smallCaps/>
      <w:noProof w:val="0"/>
      <w:sz w:val="22"/>
      <w:szCs w:val="22"/>
    </w:rPr>
  </w:style>
  <w:style w:type="paragraph" w:styleId="af0">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1">
    <w:name w:val="caption"/>
    <w:basedOn w:val="a1"/>
    <w:next w:val="a1"/>
    <w:qFormat/>
    <w:rsid w:val="00F623ED"/>
    <w:pPr>
      <w:jc w:val="center"/>
    </w:pPr>
    <w:rPr>
      <w:rFonts w:cs="Times New Roman"/>
      <w:b/>
      <w:bCs/>
      <w:i/>
      <w:iCs/>
      <w:sz w:val="32"/>
      <w:szCs w:val="32"/>
    </w:rPr>
  </w:style>
  <w:style w:type="character" w:styleId="af2">
    <w:name w:val="annotation reference"/>
    <w:rsid w:val="00865CF1"/>
    <w:rPr>
      <w:sz w:val="16"/>
      <w:szCs w:val="16"/>
    </w:rPr>
  </w:style>
  <w:style w:type="paragraph" w:styleId="af3">
    <w:name w:val="annotation text"/>
    <w:basedOn w:val="a1"/>
    <w:link w:val="af4"/>
    <w:rsid w:val="00F623ED"/>
    <w:rPr>
      <w:sz w:val="20"/>
      <w:szCs w:val="20"/>
    </w:rPr>
  </w:style>
  <w:style w:type="paragraph" w:styleId="af5">
    <w:name w:val="annotation subject"/>
    <w:basedOn w:val="af3"/>
    <w:next w:val="af3"/>
    <w:link w:val="af6"/>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7">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8"/>
    <w:rsid w:val="00BF30C6"/>
    <w:pPr>
      <w:numPr>
        <w:numId w:val="6"/>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9">
    <w:name w:val="line number"/>
    <w:basedOn w:val="a3"/>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a">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3"/>
      </w:numPr>
      <w:tabs>
        <w:tab w:val="left" w:pos="567"/>
      </w:tabs>
    </w:pPr>
    <w:rPr>
      <w:b/>
      <w:bCs/>
      <w:sz w:val="22"/>
      <w:lang w:eastAsia="en-US"/>
    </w:rPr>
  </w:style>
  <w:style w:type="paragraph" w:customStyle="1" w:styleId="a0">
    <w:name w:val="רשימה_א"/>
    <w:basedOn w:val="a1"/>
    <w:rsid w:val="00F623ED"/>
    <w:pPr>
      <w:numPr>
        <w:numId w:val="4"/>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b">
    <w:name w:val="Body Text Indent"/>
    <w:basedOn w:val="a1"/>
    <w:rsid w:val="00CF6521"/>
    <w:pPr>
      <w:ind w:left="283"/>
    </w:pPr>
    <w:rPr>
      <w:sz w:val="22"/>
      <w:lang w:eastAsia="en-US"/>
    </w:rPr>
  </w:style>
  <w:style w:type="paragraph" w:styleId="afc">
    <w:name w:val="List Paragraph"/>
    <w:basedOn w:val="a1"/>
    <w:link w:val="14"/>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4"/>
    <w:uiPriority w:val="3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5">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4"/>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7">
    <w:name w:val="היסט כפול 1"/>
    <w:basedOn w:val="affc"/>
    <w:next w:val="a1"/>
    <w:rsid w:val="00FE6C91"/>
    <w:pPr>
      <w:tabs>
        <w:tab w:val="left" w:pos="1134"/>
      </w:tabs>
      <w:ind w:left="1418" w:hanging="1418"/>
    </w:pPr>
  </w:style>
  <w:style w:type="paragraph" w:customStyle="1" w:styleId="211111">
    <w:name w:val="תת סעיף2 1.1.1.1.1"/>
    <w:basedOn w:val="15"/>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4">
    <w:name w:val="טקסט הערה תו"/>
    <w:link w:val="af3"/>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8">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7">
    <w:name w:val="כותרת עליונה תו"/>
    <w:link w:val="a6"/>
    <w:uiPriority w:val="99"/>
    <w:rsid w:val="00591281"/>
    <w:rPr>
      <w:rFonts w:cs="David"/>
      <w:sz w:val="24"/>
      <w:szCs w:val="24"/>
      <w:lang w:eastAsia="he-IL"/>
    </w:rPr>
  </w:style>
  <w:style w:type="character" w:customStyle="1" w:styleId="af8">
    <w:name w:val="כותרת טקסט תו"/>
    <w:link w:val="a"/>
    <w:rsid w:val="00BF30C6"/>
    <w:rPr>
      <w:rFonts w:cs="David"/>
      <w:b/>
      <w:bCs/>
      <w:noProof/>
      <w:sz w:val="22"/>
      <w:szCs w:val="28"/>
      <w:u w:val="single"/>
      <w:lang w:eastAsia="he-IL"/>
    </w:rPr>
  </w:style>
  <w:style w:type="paragraph" w:customStyle="1" w:styleId="19">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a">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4"/>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4"/>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6">
    <w:name w:val="נושא הערה תו"/>
    <w:link w:val="af5"/>
    <w:rsid w:val="00DE6027"/>
    <w:rPr>
      <w:rFonts w:eastAsia="Calibri" w:cs="David"/>
      <w:b/>
      <w:bCs/>
      <w:lang w:eastAsia="he-IL"/>
    </w:rPr>
  </w:style>
  <w:style w:type="character" w:customStyle="1" w:styleId="ae">
    <w:name w:val="טקסט בלונים תו"/>
    <w:link w:val="ad"/>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9">
    <w:name w:val="כותרת תחתונה תו"/>
    <w:link w:val="a8"/>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c">
    <w:name w:val="גוף טקסט תו"/>
    <w:link w:val="ab"/>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3"/>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3"/>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b">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14">
    <w:name w:val="פיסקת רשימה תו1"/>
    <w:link w:val="afc"/>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3"/>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3"/>
    <w:link w:val="30"/>
    <w:uiPriority w:val="9"/>
    <w:rsid w:val="009B1B1B"/>
    <w:rPr>
      <w:rFonts w:cs="David"/>
      <w:noProof/>
      <w:szCs w:val="24"/>
      <w:lang w:eastAsia="he-IL"/>
    </w:rPr>
  </w:style>
  <w:style w:type="character" w:customStyle="1" w:styleId="12">
    <w:name w:val="כותרת 1 תו"/>
    <w:aliases w:val="H2 תו"/>
    <w:basedOn w:val="a3"/>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3"/>
    <w:link w:val="5"/>
    <w:rsid w:val="00A96291"/>
    <w:rPr>
      <w:rFonts w:cs="David"/>
      <w:noProof/>
      <w:color w:val="000000"/>
      <w:szCs w:val="24"/>
      <w:lang w:eastAsia="he-IL"/>
    </w:rPr>
  </w:style>
  <w:style w:type="paragraph" w:customStyle="1" w:styleId="36">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styleId="afffb">
    <w:name w:val="TOC Heading"/>
    <w:basedOn w:val="11"/>
    <w:next w:val="a1"/>
    <w:uiPriority w:val="39"/>
    <w:unhideWhenUsed/>
    <w:qFormat/>
    <w:rsid w:val="00897E2F"/>
    <w:pPr>
      <w:keepLines/>
      <w:pageBreakBefore w:val="0"/>
      <w:bidi w:val="0"/>
      <w:spacing w:before="240" w:after="0" w:line="259" w:lineRule="auto"/>
      <w:jc w:val="left"/>
      <w:outlineLvl w:val="9"/>
    </w:pPr>
    <w:rPr>
      <w:rFonts w:asciiTheme="majorHAnsi" w:eastAsiaTheme="majorEastAsia" w:hAnsiTheme="majorHAnsi" w:cstheme="majorBidi"/>
      <w:b w:val="0"/>
      <w:bCs w:val="0"/>
      <w:noProof w:val="0"/>
      <w:color w:val="2E74B5" w:themeColor="accent1" w:themeShade="BF"/>
      <w:kern w:val="0"/>
      <w:sz w:val="32"/>
      <w:u w:val="none"/>
      <w:lang w:eastAsia="en-US" w:bidi="ar-SA"/>
    </w:rPr>
  </w:style>
  <w:style w:type="paragraph" w:customStyle="1" w:styleId="AlphaList3">
    <w:name w:val="Alpha List 3"/>
    <w:basedOn w:val="a1"/>
    <w:rsid w:val="00AF4DA2"/>
    <w:pPr>
      <w:numPr>
        <w:numId w:val="32"/>
      </w:numPr>
      <w:spacing w:before="120" w:line="320" w:lineRule="exact"/>
    </w:pPr>
    <w:rPr>
      <w:sz w:val="22"/>
      <w:lang w:eastAsia="en-US"/>
    </w:rPr>
  </w:style>
  <w:style w:type="paragraph" w:styleId="a2">
    <w:name w:val="List Continue"/>
    <w:basedOn w:val="a1"/>
    <w:unhideWhenUsed/>
    <w:rsid w:val="001E6A40"/>
    <w:pPr>
      <w:spacing w:after="120"/>
      <w:ind w:left="283"/>
      <w:contextualSpacing/>
    </w:pPr>
  </w:style>
  <w:style w:type="character" w:customStyle="1" w:styleId="afffc">
    <w:name w:val="פיסקת רשימה תו"/>
    <w:aliases w:val="פיסקת bullets תו"/>
    <w:basedOn w:val="a3"/>
    <w:link w:val="37"/>
    <w:uiPriority w:val="34"/>
    <w:locked/>
    <w:rsid w:val="00CA4C26"/>
    <w:rPr>
      <w:rFonts w:ascii="Calibri" w:hAnsi="Calibri"/>
    </w:rPr>
  </w:style>
  <w:style w:type="paragraph" w:customStyle="1" w:styleId="37">
    <w:name w:val="פיסקת רשימה3"/>
    <w:aliases w:val="פיסקת bullets"/>
    <w:basedOn w:val="a1"/>
    <w:link w:val="afffc"/>
    <w:uiPriority w:val="34"/>
    <w:rsid w:val="00CA4C26"/>
    <w:pPr>
      <w:spacing w:line="240" w:lineRule="auto"/>
      <w:ind w:left="720"/>
      <w:jc w:val="left"/>
    </w:pPr>
    <w:rPr>
      <w:rFonts w:ascii="Calibri" w:hAnsi="Calibri" w:cs="Miriam"/>
      <w:sz w:val="20"/>
      <w:szCs w:val="20"/>
      <w:lang w:eastAsia="en-US"/>
    </w:rPr>
  </w:style>
  <w:style w:type="paragraph" w:customStyle="1" w:styleId="2">
    <w:name w:val="מיספור2"/>
    <w:basedOn w:val="a1"/>
    <w:next w:val="a1"/>
    <w:rsid w:val="00AC0D26"/>
    <w:pPr>
      <w:numPr>
        <w:ilvl w:val="1"/>
        <w:numId w:val="37"/>
      </w:numPr>
      <w:spacing w:before="120" w:after="60" w:line="240" w:lineRule="auto"/>
      <w:ind w:right="0"/>
    </w:pPr>
    <w:rPr>
      <w:sz w:val="20"/>
    </w:rPr>
  </w:style>
  <w:style w:type="paragraph" w:customStyle="1" w:styleId="1">
    <w:name w:val="מספור1"/>
    <w:basedOn w:val="a1"/>
    <w:next w:val="a1"/>
    <w:link w:val="1c"/>
    <w:autoRedefine/>
    <w:rsid w:val="00AC0D26"/>
    <w:pPr>
      <w:numPr>
        <w:numId w:val="37"/>
      </w:numPr>
      <w:tabs>
        <w:tab w:val="left" w:pos="34"/>
        <w:tab w:val="left" w:pos="8640"/>
      </w:tabs>
      <w:spacing w:before="120" w:after="60" w:line="240" w:lineRule="auto"/>
      <w:ind w:right="0"/>
    </w:pPr>
    <w:rPr>
      <w:rFonts w:cs="Times New Roman"/>
      <w:color w:val="000000"/>
      <w:sz w:val="20"/>
      <w:lang w:val="x-none" w:eastAsia="x-none"/>
    </w:rPr>
  </w:style>
  <w:style w:type="character" w:customStyle="1" w:styleId="1c">
    <w:name w:val="מספור1 תו"/>
    <w:link w:val="1"/>
    <w:rsid w:val="00AC0D26"/>
    <w:rPr>
      <w:rFonts w:cs="Times New Roman"/>
      <w:color w:val="000000"/>
      <w:szCs w:val="24"/>
      <w:lang w:val="x-none" w:eastAsia="x-none"/>
    </w:rPr>
  </w:style>
  <w:style w:type="paragraph" w:customStyle="1" w:styleId="3">
    <w:name w:val="מספור3"/>
    <w:basedOn w:val="a1"/>
    <w:next w:val="a1"/>
    <w:rsid w:val="00AC0D26"/>
    <w:pPr>
      <w:numPr>
        <w:ilvl w:val="2"/>
        <w:numId w:val="37"/>
      </w:numPr>
      <w:spacing w:before="120" w:after="60" w:line="240" w:lineRule="auto"/>
      <w:ind w:right="0"/>
    </w:pPr>
    <w:rPr>
      <w:sz w:val="20"/>
    </w:rPr>
  </w:style>
  <w:style w:type="paragraph" w:customStyle="1" w:styleId="41">
    <w:name w:val="פיסקת רשימה4"/>
    <w:basedOn w:val="a1"/>
    <w:uiPriority w:val="99"/>
    <w:qFormat/>
    <w:rsid w:val="00CE651D"/>
    <w:pPr>
      <w:spacing w:line="240" w:lineRule="auto"/>
      <w:ind w:left="720"/>
      <w:jc w:val="left"/>
    </w:pPr>
    <w:rPr>
      <w:rFonts w:ascii="Franklin Gothic Medium" w:hAnsi="Franklin Gothic Medium"/>
      <w:sz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12641710">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r.gov.il/purchasin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enders@moag.gov.i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justice.gov.il/mojheb/rasuthataagidim" TargetMode="External"/><Relationship Id="rId4" Type="http://schemas.microsoft.com/office/2007/relationships/stylesWithEffects" Target="stylesWithEffects.xml"/><Relationship Id="rId9" Type="http://schemas.openxmlformats.org/officeDocument/2006/relationships/hyperlink" Target="http://www.justice.gov.il/MOJHeb/RashamHachvaro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BB586-EA55-4ADD-91D2-DA9B922DD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0</TotalTime>
  <Pages>43</Pages>
  <Words>10602</Words>
  <Characters>53014</Characters>
  <Application>Microsoft Office Word</Application>
  <DocSecurity>0</DocSecurity>
  <Lines>441</Lines>
  <Paragraphs>126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החקלאות - תבנית מכרז 2017</vt:lpstr>
      <vt:lpstr>משרד החקלאות - תבנית מכרז 2017</vt:lpstr>
    </vt:vector>
  </TitlesOfParts>
  <Company>Halevi Dwek</Company>
  <LinksUpToDate>false</LinksUpToDate>
  <CharactersWithSpaces>63490</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החקלאות - תבנית מכרז 2017</dc:title>
  <dc:creator>אייל זמיר [Eyal Zamir]</dc:creator>
  <cp:lastModifiedBy>אורלי גבאי[Orly Gabay]</cp:lastModifiedBy>
  <cp:revision>5</cp:revision>
  <cp:lastPrinted>2017-10-24T09:14:00Z</cp:lastPrinted>
  <dcterms:created xsi:type="dcterms:W3CDTF">2017-10-24T08:45:00Z</dcterms:created>
  <dcterms:modified xsi:type="dcterms:W3CDTF">2017-10-24T09:14:00Z</dcterms:modified>
  <cp:category>Tenders</cp:category>
</cp:coreProperties>
</file>